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77D5" w:rsidRDefault="002777D5" w:rsidP="002777D5">
      <w:pPr>
        <w:pStyle w:val="ajkvszvege"/>
        <w:tabs>
          <w:tab w:val="center" w:pos="720"/>
          <w:tab w:val="center" w:pos="3420"/>
          <w:tab w:val="center" w:pos="7371"/>
        </w:tabs>
        <w:spacing w:line="200" w:lineRule="atLeast"/>
        <w:jc w:val="right"/>
        <w:rPr>
          <w:rFonts w:hint="eastAsia"/>
        </w:rPr>
      </w:pPr>
      <w:r>
        <w:rPr>
          <w:rFonts w:ascii="Times New Roman" w:hAnsi="Times New Roman" w:cs="Times New Roman"/>
        </w:rPr>
        <w:t>1.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melléklet</w:t>
      </w:r>
      <w:r>
        <w:rPr>
          <w:rFonts w:ascii="Times New Roman" w:eastAsia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</w:rPr>
        <w:t xml:space="preserve">  8</w:t>
      </w:r>
      <w:proofErr w:type="gramEnd"/>
      <w:r>
        <w:rPr>
          <w:rFonts w:ascii="Times New Roman" w:hAnsi="Times New Roman" w:cs="Times New Roman"/>
        </w:rPr>
        <w:t>/2018.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(X.24.)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önkormányzati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rendelethez</w:t>
      </w:r>
    </w:p>
    <w:p w:rsidR="002777D5" w:rsidRDefault="002777D5" w:rsidP="002777D5">
      <w:pPr>
        <w:pStyle w:val="ajkvszvege"/>
        <w:tabs>
          <w:tab w:val="center" w:pos="720"/>
          <w:tab w:val="center" w:pos="3420"/>
          <w:tab w:val="center" w:pos="7371"/>
        </w:tabs>
        <w:spacing w:line="200" w:lineRule="atLeast"/>
        <w:jc w:val="right"/>
        <w:rPr>
          <w:rFonts w:hint="eastAsia"/>
        </w:rPr>
      </w:pPr>
    </w:p>
    <w:p w:rsidR="002777D5" w:rsidRPr="00373CEE" w:rsidRDefault="002777D5" w:rsidP="002777D5">
      <w:pPr>
        <w:pStyle w:val="Cmsor"/>
        <w:spacing w:before="0" w:after="0"/>
        <w:jc w:val="center"/>
        <w:rPr>
          <w:rFonts w:hint="eastAsia"/>
          <w:sz w:val="24"/>
          <w:szCs w:val="24"/>
        </w:rPr>
      </w:pPr>
      <w:r w:rsidRPr="00373CEE">
        <w:rPr>
          <w:sz w:val="24"/>
          <w:szCs w:val="24"/>
        </w:rPr>
        <w:t>KÉRELEM</w:t>
      </w:r>
      <w:r w:rsidRPr="00373CEE">
        <w:rPr>
          <w:rFonts w:eastAsia="Liberation Sans" w:cs="Liberation Sans"/>
          <w:sz w:val="24"/>
          <w:szCs w:val="24"/>
        </w:rPr>
        <w:t xml:space="preserve"> </w:t>
      </w:r>
    </w:p>
    <w:p w:rsidR="002777D5" w:rsidRDefault="002777D5" w:rsidP="002777D5">
      <w:pPr>
        <w:pStyle w:val="Cmsor"/>
        <w:spacing w:before="0" w:after="0"/>
        <w:jc w:val="center"/>
        <w:rPr>
          <w:rFonts w:hint="eastAsia"/>
          <w:sz w:val="24"/>
          <w:szCs w:val="24"/>
        </w:rPr>
      </w:pPr>
      <w:r w:rsidRPr="00373CEE">
        <w:rPr>
          <w:sz w:val="24"/>
          <w:szCs w:val="24"/>
        </w:rPr>
        <w:t>SZOCIÁLIS</w:t>
      </w:r>
      <w:r w:rsidRPr="00373CEE">
        <w:rPr>
          <w:rFonts w:eastAsia="Liberation Sans" w:cs="Liberation Sans"/>
          <w:sz w:val="24"/>
          <w:szCs w:val="24"/>
        </w:rPr>
        <w:t xml:space="preserve"> </w:t>
      </w:r>
      <w:r w:rsidRPr="00373CEE">
        <w:rPr>
          <w:sz w:val="24"/>
          <w:szCs w:val="24"/>
        </w:rPr>
        <w:t>CÉLÚ</w:t>
      </w:r>
      <w:r w:rsidRPr="00373CEE">
        <w:rPr>
          <w:rFonts w:eastAsia="Liberation Sans" w:cs="Liberation Sans"/>
          <w:sz w:val="24"/>
          <w:szCs w:val="24"/>
        </w:rPr>
        <w:t xml:space="preserve"> </w:t>
      </w:r>
      <w:r w:rsidRPr="00373CEE">
        <w:rPr>
          <w:sz w:val="24"/>
          <w:szCs w:val="24"/>
        </w:rPr>
        <w:t>TÜZIFA</w:t>
      </w:r>
      <w:r w:rsidRPr="00373CEE">
        <w:rPr>
          <w:rFonts w:eastAsia="Liberation Sans" w:cs="Liberation Sans"/>
          <w:sz w:val="24"/>
          <w:szCs w:val="24"/>
        </w:rPr>
        <w:t xml:space="preserve"> </w:t>
      </w:r>
      <w:r w:rsidRPr="00373CEE">
        <w:rPr>
          <w:sz w:val="24"/>
          <w:szCs w:val="24"/>
        </w:rPr>
        <w:t>IGÉNYLÉSÉHEZ</w:t>
      </w:r>
    </w:p>
    <w:p w:rsidR="002777D5" w:rsidRPr="00633FFD" w:rsidRDefault="002777D5" w:rsidP="002777D5">
      <w:pPr>
        <w:pStyle w:val="Szvegtrzs"/>
        <w:rPr>
          <w:rFonts w:hint="eastAsia"/>
        </w:rPr>
      </w:pPr>
    </w:p>
    <w:p w:rsidR="002777D5" w:rsidRDefault="002777D5" w:rsidP="002777D5">
      <w:pPr>
        <w:autoSpaceDE w:val="0"/>
        <w:ind w:left="-540"/>
        <w:jc w:val="both"/>
        <w:rPr>
          <w:bCs/>
          <w:sz w:val="20"/>
        </w:rPr>
      </w:pPr>
      <w:r>
        <w:rPr>
          <w:bCs/>
          <w:sz w:val="20"/>
        </w:rPr>
        <w:t>1.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Név: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rFonts w:eastAsia="Liberation Serif" w:cs="Liberation Serif"/>
          <w:bCs/>
          <w:sz w:val="20"/>
        </w:rPr>
        <w:tab/>
      </w:r>
      <w:r>
        <w:rPr>
          <w:rFonts w:eastAsia="Liberation Serif" w:cs="Liberation Serif"/>
          <w:bCs/>
          <w:sz w:val="20"/>
        </w:rPr>
        <w:tab/>
        <w:t>………………………………………………………</w:t>
      </w:r>
      <w:proofErr w:type="gramStart"/>
      <w:r>
        <w:rPr>
          <w:rFonts w:eastAsia="Liberation Serif" w:cs="Liberation Serif"/>
          <w:bCs/>
          <w:sz w:val="20"/>
        </w:rPr>
        <w:t>……</w:t>
      </w:r>
      <w:r>
        <w:rPr>
          <w:bCs/>
          <w:sz w:val="20"/>
        </w:rPr>
        <w:t>.</w:t>
      </w:r>
      <w:proofErr w:type="gramEnd"/>
      <w:r>
        <w:rPr>
          <w:rFonts w:eastAsia="Liberation Serif" w:cs="Liberation Serif"/>
          <w:bCs/>
          <w:sz w:val="20"/>
        </w:rPr>
        <w:t>………………………………………</w:t>
      </w:r>
      <w:r>
        <w:rPr>
          <w:bCs/>
          <w:sz w:val="20"/>
        </w:rPr>
        <w:t>..</w:t>
      </w:r>
    </w:p>
    <w:p w:rsidR="002777D5" w:rsidRDefault="002777D5" w:rsidP="002777D5">
      <w:pPr>
        <w:autoSpaceDE w:val="0"/>
        <w:spacing w:before="120"/>
        <w:ind w:left="-539"/>
        <w:jc w:val="both"/>
        <w:rPr>
          <w:bCs/>
          <w:sz w:val="20"/>
        </w:rPr>
      </w:pPr>
      <w:r>
        <w:rPr>
          <w:bCs/>
          <w:sz w:val="20"/>
        </w:rPr>
        <w:t>2.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Születési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név: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rFonts w:eastAsia="Liberation Serif" w:cs="Liberation Serif"/>
          <w:bCs/>
          <w:sz w:val="20"/>
        </w:rPr>
        <w:tab/>
        <w:t>…………………………………………………………………………</w:t>
      </w:r>
      <w:proofErr w:type="gramStart"/>
      <w:r>
        <w:rPr>
          <w:rFonts w:eastAsia="Liberation Serif" w:cs="Liberation Serif"/>
          <w:bCs/>
          <w:sz w:val="20"/>
        </w:rPr>
        <w:t>…….</w:t>
      </w:r>
      <w:proofErr w:type="gramEnd"/>
      <w:r>
        <w:rPr>
          <w:rFonts w:eastAsia="Liberation Serif" w:cs="Liberation Serif"/>
          <w:bCs/>
          <w:sz w:val="20"/>
        </w:rPr>
        <w:t>.……………………</w:t>
      </w:r>
      <w:r>
        <w:rPr>
          <w:bCs/>
          <w:sz w:val="20"/>
        </w:rPr>
        <w:t>.</w:t>
      </w:r>
    </w:p>
    <w:p w:rsidR="002777D5" w:rsidRDefault="002777D5" w:rsidP="002777D5">
      <w:pPr>
        <w:autoSpaceDE w:val="0"/>
        <w:spacing w:before="120"/>
        <w:ind w:left="-539"/>
        <w:jc w:val="both"/>
        <w:rPr>
          <w:bCs/>
          <w:sz w:val="20"/>
        </w:rPr>
      </w:pPr>
      <w:r>
        <w:rPr>
          <w:bCs/>
          <w:sz w:val="20"/>
        </w:rPr>
        <w:t>3.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Születési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hely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és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idő:</w:t>
      </w:r>
      <w:r>
        <w:rPr>
          <w:bCs/>
          <w:sz w:val="20"/>
        </w:rPr>
        <w:tab/>
      </w:r>
      <w:r>
        <w:rPr>
          <w:rFonts w:eastAsia="Liberation Serif" w:cs="Liberation Serif"/>
          <w:bCs/>
          <w:sz w:val="20"/>
        </w:rPr>
        <w:t>……………………………………………………………………………………</w:t>
      </w:r>
      <w:r>
        <w:rPr>
          <w:rFonts w:eastAsia="Liberation Serif" w:cs="Liberation Serif"/>
          <w:bCs/>
          <w:sz w:val="20"/>
        </w:rPr>
        <w:tab/>
      </w:r>
      <w:r>
        <w:rPr>
          <w:bCs/>
          <w:sz w:val="20"/>
        </w:rPr>
        <w:t>TAJ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szám: ……...............................</w:t>
      </w:r>
    </w:p>
    <w:p w:rsidR="002777D5" w:rsidRDefault="002777D5" w:rsidP="002777D5">
      <w:pPr>
        <w:autoSpaceDE w:val="0"/>
        <w:spacing w:before="120"/>
        <w:ind w:left="-539"/>
        <w:jc w:val="both"/>
        <w:rPr>
          <w:bCs/>
          <w:sz w:val="20"/>
        </w:rPr>
      </w:pPr>
      <w:r>
        <w:rPr>
          <w:bCs/>
          <w:sz w:val="20"/>
        </w:rPr>
        <w:t>4.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Anyja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neve:</w:t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rFonts w:eastAsia="Liberation Serif" w:cs="Liberation Serif"/>
          <w:bCs/>
          <w:sz w:val="20"/>
        </w:rPr>
        <w:t>……………………………………………………………………………………………</w:t>
      </w:r>
      <w:r>
        <w:rPr>
          <w:bCs/>
          <w:sz w:val="20"/>
        </w:rPr>
        <w:t>...</w:t>
      </w:r>
    </w:p>
    <w:p w:rsidR="002777D5" w:rsidRDefault="002777D5" w:rsidP="002777D5">
      <w:pPr>
        <w:autoSpaceDE w:val="0"/>
        <w:spacing w:before="120"/>
        <w:ind w:left="-540"/>
        <w:jc w:val="both"/>
        <w:rPr>
          <w:bCs/>
          <w:sz w:val="20"/>
        </w:rPr>
      </w:pPr>
      <w:r>
        <w:rPr>
          <w:bCs/>
          <w:sz w:val="20"/>
        </w:rPr>
        <w:t>5.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Az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igénylő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bejelentett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állandó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lakóhelyének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címe:</w:t>
      </w:r>
      <w:r>
        <w:rPr>
          <w:rFonts w:eastAsia="Liberation Serif" w:cs="Liberation Serif"/>
          <w:bCs/>
          <w:sz w:val="20"/>
        </w:rPr>
        <w:t xml:space="preserve"> ………………………………………………</w:t>
      </w:r>
      <w:proofErr w:type="gramStart"/>
      <w:r>
        <w:rPr>
          <w:rFonts w:eastAsia="Liberation Serif" w:cs="Liberation Serif"/>
          <w:bCs/>
          <w:sz w:val="20"/>
        </w:rPr>
        <w:t>…….</w:t>
      </w:r>
      <w:proofErr w:type="gramEnd"/>
      <w:r>
        <w:rPr>
          <w:rFonts w:eastAsia="Liberation Serif" w:cs="Liberation Serif"/>
          <w:bCs/>
          <w:sz w:val="20"/>
        </w:rPr>
        <w:t>…………………………</w:t>
      </w:r>
      <w:r>
        <w:rPr>
          <w:bCs/>
          <w:sz w:val="20"/>
        </w:rPr>
        <w:t>...</w:t>
      </w:r>
      <w:r>
        <w:rPr>
          <w:rFonts w:eastAsia="Liberation Serif" w:cs="Liberation Serif"/>
          <w:bCs/>
          <w:sz w:val="20"/>
        </w:rPr>
        <w:t>…………………</w:t>
      </w:r>
    </w:p>
    <w:p w:rsidR="002777D5" w:rsidRDefault="002777D5" w:rsidP="002777D5">
      <w:pPr>
        <w:autoSpaceDE w:val="0"/>
        <w:spacing w:before="120"/>
        <w:ind w:left="-540"/>
        <w:jc w:val="both"/>
        <w:rPr>
          <w:bCs/>
          <w:sz w:val="20"/>
        </w:rPr>
      </w:pPr>
      <w:r>
        <w:rPr>
          <w:bCs/>
          <w:sz w:val="20"/>
        </w:rPr>
        <w:t>6.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Ha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az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ellátást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igénylő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nem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cselekvőképes,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a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törvényes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képviselő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neve:</w:t>
      </w:r>
      <w:r>
        <w:rPr>
          <w:rFonts w:eastAsia="Liberation Serif" w:cs="Liberation Serif"/>
          <w:bCs/>
          <w:sz w:val="20"/>
        </w:rPr>
        <w:t xml:space="preserve"> ……………………………………………</w:t>
      </w:r>
      <w:proofErr w:type="gramStart"/>
      <w:r>
        <w:rPr>
          <w:rFonts w:eastAsia="Liberation Serif" w:cs="Liberation Serif"/>
          <w:bCs/>
          <w:sz w:val="20"/>
        </w:rPr>
        <w:t>……</w:t>
      </w:r>
      <w:r>
        <w:rPr>
          <w:bCs/>
          <w:sz w:val="20"/>
        </w:rPr>
        <w:t>.</w:t>
      </w:r>
      <w:proofErr w:type="gramEnd"/>
      <w:r>
        <w:rPr>
          <w:bCs/>
          <w:sz w:val="20"/>
        </w:rPr>
        <w:t>.</w:t>
      </w:r>
    </w:p>
    <w:p w:rsidR="002777D5" w:rsidRDefault="002777D5" w:rsidP="002777D5">
      <w:pPr>
        <w:autoSpaceDE w:val="0"/>
        <w:spacing w:before="120"/>
        <w:ind w:left="-540" w:right="-650"/>
        <w:jc w:val="both"/>
        <w:rPr>
          <w:bCs/>
          <w:sz w:val="20"/>
        </w:rPr>
      </w:pPr>
      <w:r>
        <w:rPr>
          <w:bCs/>
          <w:sz w:val="20"/>
        </w:rPr>
        <w:t>7.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A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törvényes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képviselő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bejelentett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lakóhelyének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címe:</w:t>
      </w:r>
      <w:r>
        <w:rPr>
          <w:rFonts w:eastAsia="Liberation Serif" w:cs="Liberation Serif"/>
          <w:bCs/>
          <w:sz w:val="20"/>
        </w:rPr>
        <w:t xml:space="preserve"> …………………………………………</w:t>
      </w:r>
      <w:proofErr w:type="gramStart"/>
      <w:r>
        <w:rPr>
          <w:rFonts w:eastAsia="Liberation Serif" w:cs="Liberation Serif"/>
          <w:bCs/>
          <w:sz w:val="20"/>
        </w:rPr>
        <w:t>…….</w:t>
      </w:r>
      <w:proofErr w:type="gramEnd"/>
      <w:r>
        <w:rPr>
          <w:rFonts w:eastAsia="Liberation Serif" w:cs="Liberation Serif"/>
          <w:bCs/>
          <w:sz w:val="20"/>
        </w:rPr>
        <w:t>………………</w:t>
      </w:r>
      <w:r>
        <w:rPr>
          <w:bCs/>
          <w:sz w:val="20"/>
        </w:rPr>
        <w:t>....</w:t>
      </w:r>
      <w:r>
        <w:rPr>
          <w:rFonts w:eastAsia="Liberation Serif" w:cs="Liberation Serif"/>
          <w:bCs/>
          <w:sz w:val="20"/>
        </w:rPr>
        <w:t>………</w:t>
      </w:r>
      <w:r>
        <w:rPr>
          <w:bCs/>
          <w:sz w:val="20"/>
        </w:rPr>
        <w:t>..</w:t>
      </w:r>
    </w:p>
    <w:p w:rsidR="002777D5" w:rsidRDefault="002777D5" w:rsidP="002777D5">
      <w:pPr>
        <w:autoSpaceDE w:val="0"/>
        <w:spacing w:before="120"/>
        <w:ind w:left="-540"/>
        <w:jc w:val="both"/>
      </w:pPr>
      <w:r>
        <w:rPr>
          <w:bCs/>
          <w:sz w:val="20"/>
        </w:rPr>
        <w:t>8.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Az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igénylővel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egy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háztartásban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élők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száma: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.............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fő.</w:t>
      </w:r>
    </w:p>
    <w:p w:rsidR="002777D5" w:rsidRDefault="002777D5" w:rsidP="002777D5">
      <w:pPr>
        <w:autoSpaceDE w:val="0"/>
        <w:spacing w:before="120"/>
        <w:ind w:left="-540"/>
        <w:jc w:val="both"/>
      </w:pPr>
      <w:r>
        <w:t>9.</w:t>
      </w:r>
      <w:r>
        <w:rPr>
          <w:rFonts w:eastAsia="Liberation Serif" w:cs="Liberation Serif"/>
        </w:rPr>
        <w:t xml:space="preserve"> </w:t>
      </w:r>
      <w:r>
        <w:t>A</w:t>
      </w:r>
      <w:r>
        <w:rPr>
          <w:rFonts w:eastAsia="Liberation Serif" w:cs="Liberation Serif"/>
        </w:rPr>
        <w:t xml:space="preserve"> </w:t>
      </w:r>
      <w:r>
        <w:t>8.</w:t>
      </w:r>
      <w:r>
        <w:rPr>
          <w:rFonts w:eastAsia="Liberation Serif" w:cs="Liberation Serif"/>
        </w:rPr>
        <w:t xml:space="preserve"> </w:t>
      </w:r>
      <w:r>
        <w:t>pontban</w:t>
      </w:r>
      <w:r>
        <w:rPr>
          <w:rFonts w:eastAsia="Liberation Serif" w:cs="Liberation Serif"/>
        </w:rPr>
        <w:t xml:space="preserve"> </w:t>
      </w:r>
      <w:r>
        <w:t>szereplő</w:t>
      </w:r>
      <w:r>
        <w:rPr>
          <w:rFonts w:eastAsia="Liberation Serif" w:cs="Liberation Serif"/>
        </w:rPr>
        <w:t xml:space="preserve"> </w:t>
      </w:r>
      <w:r>
        <w:t>személyek</w:t>
      </w:r>
      <w:r>
        <w:rPr>
          <w:rFonts w:eastAsia="Liberation Serif" w:cs="Liberation Serif"/>
        </w:rPr>
        <w:t xml:space="preserve"> </w:t>
      </w:r>
      <w:r>
        <w:t>adatai</w:t>
      </w:r>
      <w:r>
        <w:rPr>
          <w:rFonts w:eastAsia="Liberation Serif" w:cs="Liberation Serif"/>
        </w:rPr>
        <w:t xml:space="preserve"> </w:t>
      </w:r>
      <w:r>
        <w:t>(kérelmező</w:t>
      </w:r>
      <w:r>
        <w:rPr>
          <w:rFonts w:eastAsia="Liberation Serif" w:cs="Liberation Serif"/>
        </w:rPr>
        <w:t xml:space="preserve"> </w:t>
      </w:r>
      <w:r>
        <w:t>adatait</w:t>
      </w:r>
      <w:r>
        <w:rPr>
          <w:rFonts w:eastAsia="Liberation Serif" w:cs="Liberation Serif"/>
        </w:rPr>
        <w:t xml:space="preserve"> </w:t>
      </w:r>
      <w:r>
        <w:t>itt</w:t>
      </w:r>
      <w:r>
        <w:rPr>
          <w:rFonts w:eastAsia="Liberation Serif" w:cs="Liberation Serif"/>
        </w:rPr>
        <w:t xml:space="preserve"> </w:t>
      </w:r>
      <w:r>
        <w:t>nem</w:t>
      </w:r>
      <w:r>
        <w:rPr>
          <w:rFonts w:eastAsia="Liberation Serif" w:cs="Liberation Serif"/>
        </w:rPr>
        <w:t xml:space="preserve"> </w:t>
      </w:r>
      <w:r>
        <w:t>kell</w:t>
      </w:r>
      <w:r>
        <w:rPr>
          <w:rFonts w:eastAsia="Liberation Serif" w:cs="Liberation Serif"/>
        </w:rPr>
        <w:t xml:space="preserve"> </w:t>
      </w:r>
      <w:r>
        <w:t>feltüntetni):</w:t>
      </w:r>
    </w:p>
    <w:tbl>
      <w:tblPr>
        <w:tblW w:w="0" w:type="auto"/>
        <w:tblInd w:w="-95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6"/>
        <w:gridCol w:w="2264"/>
        <w:gridCol w:w="1567"/>
        <w:gridCol w:w="1669"/>
        <w:gridCol w:w="1444"/>
        <w:gridCol w:w="1800"/>
        <w:gridCol w:w="1684"/>
      </w:tblGrid>
      <w:tr w:rsidR="002777D5" w:rsidTr="005A0D5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77D5" w:rsidRDefault="002777D5" w:rsidP="005A0D5A">
            <w:pPr>
              <w:autoSpaceDE w:val="0"/>
              <w:snapToGrid w:val="0"/>
              <w:spacing w:before="120" w:line="254" w:lineRule="auto"/>
              <w:jc w:val="center"/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77D5" w:rsidRDefault="002777D5" w:rsidP="005A0D5A">
            <w:pPr>
              <w:autoSpaceDE w:val="0"/>
              <w:snapToGrid w:val="0"/>
              <w:spacing w:before="120"/>
              <w:jc w:val="center"/>
              <w:rPr>
                <w:bCs/>
                <w:sz w:val="20"/>
              </w:rPr>
            </w:pPr>
            <w:r>
              <w:rPr>
                <w:b/>
                <w:sz w:val="20"/>
              </w:rPr>
              <w:t>Név</w:t>
            </w:r>
            <w:r>
              <w:rPr>
                <w:rFonts w:eastAsia="Liberation Serif" w:cs="Liberation Serif"/>
                <w:b/>
                <w:sz w:val="20"/>
              </w:rPr>
              <w:t xml:space="preserve"> </w:t>
            </w:r>
          </w:p>
          <w:p w:rsidR="002777D5" w:rsidRDefault="002777D5" w:rsidP="005A0D5A">
            <w:pPr>
              <w:autoSpaceDE w:val="0"/>
              <w:spacing w:before="120" w:line="254" w:lineRule="auto"/>
              <w:jc w:val="center"/>
              <w:rPr>
                <w:b/>
                <w:sz w:val="20"/>
              </w:rPr>
            </w:pPr>
            <w:r>
              <w:rPr>
                <w:bCs/>
                <w:sz w:val="20"/>
              </w:rPr>
              <w:t>/leánykori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név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is/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77D5" w:rsidRDefault="002777D5" w:rsidP="005A0D5A">
            <w:pPr>
              <w:autoSpaceDE w:val="0"/>
              <w:snapToGrid w:val="0"/>
              <w:spacing w:before="120" w:line="254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Családi</w:t>
            </w:r>
            <w:r>
              <w:rPr>
                <w:rFonts w:eastAsia="Liberation Serif" w:cs="Liberation Serif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állapot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77D5" w:rsidRDefault="002777D5" w:rsidP="005A0D5A">
            <w:pPr>
              <w:autoSpaceDE w:val="0"/>
              <w:snapToGrid w:val="0"/>
              <w:spacing w:before="120" w:line="254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Kérelmezőhöz</w:t>
            </w:r>
            <w:r>
              <w:rPr>
                <w:rFonts w:eastAsia="Liberation Serif" w:cs="Liberation Serif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fűződő</w:t>
            </w:r>
            <w:r>
              <w:rPr>
                <w:rFonts w:eastAsia="Liberation Serif" w:cs="Liberation Serif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kapcsolat</w:t>
            </w:r>
            <w:r>
              <w:rPr>
                <w:rFonts w:eastAsia="Liberation Serif" w:cs="Liberation Serif"/>
                <w:b/>
                <w:sz w:val="20"/>
              </w:rPr>
              <w:t xml:space="preserve"> </w:t>
            </w:r>
            <w:r>
              <w:rPr>
                <w:bCs/>
                <w:sz w:val="20"/>
              </w:rPr>
              <w:t>/pl.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házastárs,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élettárs,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gyermek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stb./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77D5" w:rsidRDefault="002777D5" w:rsidP="005A0D5A">
            <w:pPr>
              <w:autoSpaceDE w:val="0"/>
              <w:snapToGrid w:val="0"/>
              <w:spacing w:before="120"/>
              <w:jc w:val="center"/>
              <w:rPr>
                <w:bCs/>
                <w:sz w:val="20"/>
              </w:rPr>
            </w:pPr>
            <w:r>
              <w:rPr>
                <w:b/>
                <w:sz w:val="20"/>
              </w:rPr>
              <w:t>Születési</w:t>
            </w:r>
            <w:r>
              <w:rPr>
                <w:rFonts w:eastAsia="Liberation Serif" w:cs="Liberation Serif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idő</w:t>
            </w:r>
            <w:r>
              <w:rPr>
                <w:rFonts w:eastAsia="Liberation Serif" w:cs="Liberation Serif"/>
                <w:b/>
                <w:sz w:val="20"/>
              </w:rPr>
              <w:t xml:space="preserve"> </w:t>
            </w:r>
          </w:p>
          <w:p w:rsidR="002777D5" w:rsidRDefault="002777D5" w:rsidP="005A0D5A">
            <w:pPr>
              <w:autoSpaceDE w:val="0"/>
              <w:spacing w:before="120" w:line="254" w:lineRule="auto"/>
              <w:jc w:val="center"/>
              <w:rPr>
                <w:b/>
                <w:sz w:val="20"/>
              </w:rPr>
            </w:pPr>
            <w:r>
              <w:rPr>
                <w:bCs/>
                <w:sz w:val="20"/>
              </w:rPr>
              <w:t>/év,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hó,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nap/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77D5" w:rsidRDefault="002777D5" w:rsidP="005A0D5A">
            <w:pPr>
              <w:autoSpaceDE w:val="0"/>
              <w:snapToGrid w:val="0"/>
              <w:spacing w:before="120" w:line="254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Anyja</w:t>
            </w:r>
            <w:r>
              <w:rPr>
                <w:rFonts w:eastAsia="Liberation Serif" w:cs="Liberation Serif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neve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77D5" w:rsidRDefault="002777D5" w:rsidP="005A0D5A">
            <w:pPr>
              <w:autoSpaceDE w:val="0"/>
              <w:snapToGrid w:val="0"/>
              <w:spacing w:before="120" w:line="254" w:lineRule="auto"/>
              <w:jc w:val="center"/>
              <w:rPr>
                <w:bCs/>
                <w:sz w:val="20"/>
              </w:rPr>
            </w:pPr>
            <w:r>
              <w:rPr>
                <w:b/>
                <w:sz w:val="20"/>
              </w:rPr>
              <w:t>Társadalombiztosítási</w:t>
            </w:r>
            <w:r>
              <w:rPr>
                <w:rFonts w:eastAsia="Liberation Serif" w:cs="Liberation Serif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Azonosító</w:t>
            </w:r>
            <w:r>
              <w:rPr>
                <w:rFonts w:eastAsia="Liberation Serif" w:cs="Liberation Serif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Jele</w:t>
            </w:r>
            <w:r>
              <w:rPr>
                <w:rFonts w:eastAsia="Liberation Serif" w:cs="Liberation Serif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(TAJ)</w:t>
            </w:r>
          </w:p>
        </w:tc>
      </w:tr>
      <w:tr w:rsidR="002777D5" w:rsidTr="005A0D5A">
        <w:trPr>
          <w:trHeight w:hRule="exact"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77D5" w:rsidRDefault="002777D5" w:rsidP="002777D5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snapToGrid w:val="0"/>
              <w:spacing w:after="0" w:line="240" w:lineRule="auto"/>
              <w:jc w:val="right"/>
              <w:rPr>
                <w:bCs/>
                <w:sz w:val="20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77D5" w:rsidRDefault="002777D5" w:rsidP="005A0D5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77D5" w:rsidRDefault="002777D5" w:rsidP="005A0D5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77D5" w:rsidRDefault="002777D5" w:rsidP="005A0D5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77D5" w:rsidRDefault="002777D5" w:rsidP="005A0D5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77D5" w:rsidRDefault="002777D5" w:rsidP="005A0D5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D5" w:rsidRDefault="002777D5" w:rsidP="005A0D5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</w:tr>
      <w:tr w:rsidR="002777D5" w:rsidTr="005A0D5A">
        <w:trPr>
          <w:trHeight w:hRule="exact"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77D5" w:rsidRDefault="002777D5" w:rsidP="002777D5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snapToGrid w:val="0"/>
              <w:spacing w:after="0" w:line="240" w:lineRule="auto"/>
              <w:jc w:val="right"/>
              <w:rPr>
                <w:bCs/>
                <w:sz w:val="20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77D5" w:rsidRDefault="002777D5" w:rsidP="005A0D5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77D5" w:rsidRDefault="002777D5" w:rsidP="005A0D5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77D5" w:rsidRDefault="002777D5" w:rsidP="005A0D5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77D5" w:rsidRDefault="002777D5" w:rsidP="005A0D5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77D5" w:rsidRDefault="002777D5" w:rsidP="005A0D5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D5" w:rsidRDefault="002777D5" w:rsidP="005A0D5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</w:tr>
      <w:tr w:rsidR="002777D5" w:rsidTr="005A0D5A">
        <w:trPr>
          <w:trHeight w:hRule="exact"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77D5" w:rsidRDefault="002777D5" w:rsidP="002777D5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snapToGrid w:val="0"/>
              <w:spacing w:after="0" w:line="240" w:lineRule="auto"/>
              <w:jc w:val="right"/>
              <w:rPr>
                <w:bCs/>
                <w:sz w:val="20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77D5" w:rsidRDefault="002777D5" w:rsidP="005A0D5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77D5" w:rsidRDefault="002777D5" w:rsidP="005A0D5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77D5" w:rsidRDefault="002777D5" w:rsidP="005A0D5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77D5" w:rsidRDefault="002777D5" w:rsidP="005A0D5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77D5" w:rsidRDefault="002777D5" w:rsidP="005A0D5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D5" w:rsidRDefault="002777D5" w:rsidP="005A0D5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</w:tr>
      <w:tr w:rsidR="002777D5" w:rsidTr="005A0D5A">
        <w:trPr>
          <w:trHeight w:hRule="exact"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77D5" w:rsidRDefault="002777D5" w:rsidP="002777D5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snapToGrid w:val="0"/>
              <w:spacing w:after="0" w:line="240" w:lineRule="auto"/>
              <w:jc w:val="right"/>
              <w:rPr>
                <w:bCs/>
                <w:sz w:val="20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77D5" w:rsidRDefault="002777D5" w:rsidP="005A0D5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77D5" w:rsidRDefault="002777D5" w:rsidP="005A0D5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77D5" w:rsidRDefault="002777D5" w:rsidP="005A0D5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77D5" w:rsidRDefault="002777D5" w:rsidP="005A0D5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77D5" w:rsidRDefault="002777D5" w:rsidP="005A0D5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D5" w:rsidRDefault="002777D5" w:rsidP="005A0D5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</w:tr>
      <w:tr w:rsidR="002777D5" w:rsidTr="005A0D5A">
        <w:trPr>
          <w:trHeight w:hRule="exact"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77D5" w:rsidRDefault="002777D5" w:rsidP="002777D5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snapToGrid w:val="0"/>
              <w:spacing w:after="0" w:line="240" w:lineRule="auto"/>
              <w:jc w:val="right"/>
              <w:rPr>
                <w:bCs/>
                <w:sz w:val="20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77D5" w:rsidRDefault="002777D5" w:rsidP="005A0D5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77D5" w:rsidRDefault="002777D5" w:rsidP="005A0D5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77D5" w:rsidRDefault="002777D5" w:rsidP="005A0D5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77D5" w:rsidRDefault="002777D5" w:rsidP="005A0D5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77D5" w:rsidRDefault="002777D5" w:rsidP="005A0D5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D5" w:rsidRDefault="002777D5" w:rsidP="005A0D5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</w:tr>
      <w:tr w:rsidR="002777D5" w:rsidTr="005A0D5A">
        <w:trPr>
          <w:trHeight w:hRule="exact"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77D5" w:rsidRDefault="002777D5" w:rsidP="002777D5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snapToGrid w:val="0"/>
              <w:spacing w:after="0" w:line="240" w:lineRule="auto"/>
              <w:jc w:val="right"/>
              <w:rPr>
                <w:bCs/>
                <w:sz w:val="20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77D5" w:rsidRDefault="002777D5" w:rsidP="005A0D5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77D5" w:rsidRDefault="002777D5" w:rsidP="005A0D5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77D5" w:rsidRDefault="002777D5" w:rsidP="005A0D5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77D5" w:rsidRDefault="002777D5" w:rsidP="005A0D5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77D5" w:rsidRDefault="002777D5" w:rsidP="005A0D5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D5" w:rsidRDefault="002777D5" w:rsidP="005A0D5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</w:tr>
      <w:tr w:rsidR="002777D5" w:rsidTr="005A0D5A">
        <w:trPr>
          <w:trHeight w:hRule="exact"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77D5" w:rsidRDefault="002777D5" w:rsidP="002777D5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snapToGrid w:val="0"/>
              <w:spacing w:after="0" w:line="240" w:lineRule="auto"/>
              <w:jc w:val="right"/>
              <w:rPr>
                <w:bCs/>
                <w:sz w:val="20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77D5" w:rsidRDefault="002777D5" w:rsidP="005A0D5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77D5" w:rsidRDefault="002777D5" w:rsidP="005A0D5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77D5" w:rsidRDefault="002777D5" w:rsidP="005A0D5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77D5" w:rsidRDefault="002777D5" w:rsidP="005A0D5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77D5" w:rsidRDefault="002777D5" w:rsidP="005A0D5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D5" w:rsidRDefault="002777D5" w:rsidP="005A0D5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</w:tr>
      <w:tr w:rsidR="002777D5" w:rsidTr="005A0D5A">
        <w:trPr>
          <w:trHeight w:hRule="exact"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77D5" w:rsidRDefault="002777D5" w:rsidP="002777D5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snapToGrid w:val="0"/>
              <w:spacing w:after="0" w:line="240" w:lineRule="auto"/>
              <w:jc w:val="right"/>
              <w:rPr>
                <w:bCs/>
                <w:sz w:val="20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77D5" w:rsidRDefault="002777D5" w:rsidP="005A0D5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77D5" w:rsidRDefault="002777D5" w:rsidP="005A0D5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77D5" w:rsidRDefault="002777D5" w:rsidP="005A0D5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77D5" w:rsidRDefault="002777D5" w:rsidP="005A0D5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77D5" w:rsidRDefault="002777D5" w:rsidP="005A0D5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D5" w:rsidRDefault="002777D5" w:rsidP="005A0D5A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</w:tr>
    </w:tbl>
    <w:p w:rsidR="002777D5" w:rsidRDefault="002777D5" w:rsidP="002777D5">
      <w:pPr>
        <w:autoSpaceDE w:val="0"/>
        <w:ind w:left="-540" w:firstLine="204"/>
        <w:jc w:val="both"/>
        <w:rPr>
          <w:sz w:val="20"/>
        </w:rPr>
      </w:pPr>
      <w:r>
        <w:rPr>
          <w:bCs/>
          <w:i/>
          <w:iCs/>
          <w:sz w:val="20"/>
        </w:rPr>
        <w:t>KITÖLTÉSI</w:t>
      </w:r>
      <w:r>
        <w:rPr>
          <w:rFonts w:eastAsia="Liberation Serif" w:cs="Liberation Serif"/>
          <w:bCs/>
          <w:i/>
          <w:iCs/>
          <w:sz w:val="20"/>
        </w:rPr>
        <w:t xml:space="preserve"> </w:t>
      </w:r>
      <w:r>
        <w:rPr>
          <w:bCs/>
          <w:i/>
          <w:iCs/>
          <w:sz w:val="20"/>
        </w:rPr>
        <w:t>UTASÍTÁS</w:t>
      </w:r>
    </w:p>
    <w:p w:rsidR="002777D5" w:rsidRDefault="002777D5" w:rsidP="002777D5">
      <w:pPr>
        <w:widowControl w:val="0"/>
        <w:numPr>
          <w:ilvl w:val="0"/>
          <w:numId w:val="4"/>
        </w:numPr>
        <w:tabs>
          <w:tab w:val="left" w:pos="-426"/>
        </w:tabs>
        <w:suppressAutoHyphens/>
        <w:autoSpaceDE w:val="0"/>
        <w:spacing w:after="40" w:line="240" w:lineRule="auto"/>
        <w:ind w:left="-142" w:hanging="284"/>
        <w:jc w:val="both"/>
        <w:rPr>
          <w:sz w:val="20"/>
        </w:rPr>
      </w:pPr>
      <w:r>
        <w:rPr>
          <w:sz w:val="20"/>
        </w:rPr>
        <w:t>Bejelentett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lakóhely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címeként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a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személyi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igazolványban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szereplő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lakóhely,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illetve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több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lakóhely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esetén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az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állandó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lakóhely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címét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kell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feltüntetni.</w:t>
      </w:r>
    </w:p>
    <w:p w:rsidR="002777D5" w:rsidRDefault="002777D5" w:rsidP="002777D5">
      <w:pPr>
        <w:widowControl w:val="0"/>
        <w:numPr>
          <w:ilvl w:val="0"/>
          <w:numId w:val="4"/>
        </w:numPr>
        <w:tabs>
          <w:tab w:val="left" w:pos="76"/>
        </w:tabs>
        <w:suppressAutoHyphens/>
        <w:autoSpaceDE w:val="0"/>
        <w:spacing w:after="40" w:line="240" w:lineRule="auto"/>
        <w:ind w:hanging="786"/>
        <w:jc w:val="both"/>
        <w:rPr>
          <w:sz w:val="20"/>
        </w:rPr>
      </w:pPr>
      <w:r>
        <w:rPr>
          <w:sz w:val="20"/>
        </w:rPr>
        <w:t>A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kérelmező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és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a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vele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egy háztartásban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élők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jövedelmét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személyenként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kell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feltüntetni.</w:t>
      </w:r>
    </w:p>
    <w:p w:rsidR="002777D5" w:rsidRDefault="002777D5" w:rsidP="002777D5">
      <w:pPr>
        <w:widowControl w:val="0"/>
        <w:numPr>
          <w:ilvl w:val="0"/>
          <w:numId w:val="4"/>
        </w:numPr>
        <w:tabs>
          <w:tab w:val="left" w:pos="218"/>
        </w:tabs>
        <w:suppressAutoHyphens/>
        <w:autoSpaceDE w:val="0"/>
        <w:spacing w:after="40" w:line="240" w:lineRule="auto"/>
        <w:ind w:hanging="786"/>
        <w:jc w:val="both"/>
        <w:rPr>
          <w:bCs/>
          <w:sz w:val="20"/>
        </w:rPr>
      </w:pPr>
      <w:r>
        <w:rPr>
          <w:sz w:val="20"/>
        </w:rPr>
        <w:t>A</w:t>
      </w:r>
      <w:r>
        <w:rPr>
          <w:rFonts w:eastAsia="Liberation Serif" w:cs="Liberation Serif"/>
          <w:sz w:val="20"/>
        </w:rPr>
        <w:t xml:space="preserve"> </w:t>
      </w:r>
      <w:r>
        <w:rPr>
          <w:i/>
          <w:iCs/>
          <w:sz w:val="20"/>
        </w:rPr>
        <w:t>havi</w:t>
      </w:r>
      <w:r>
        <w:rPr>
          <w:rFonts w:eastAsia="Liberation Serif" w:cs="Liberation Serif"/>
          <w:i/>
          <w:iCs/>
          <w:sz w:val="20"/>
        </w:rPr>
        <w:t xml:space="preserve"> </w:t>
      </w:r>
      <w:r>
        <w:rPr>
          <w:i/>
          <w:iCs/>
          <w:sz w:val="20"/>
        </w:rPr>
        <w:t>jövedelem</w:t>
      </w:r>
      <w:r>
        <w:rPr>
          <w:rFonts w:eastAsia="Liberation Serif" w:cs="Liberation Serif"/>
          <w:i/>
          <w:iCs/>
          <w:sz w:val="20"/>
        </w:rPr>
        <w:t xml:space="preserve"> </w:t>
      </w:r>
      <w:r>
        <w:rPr>
          <w:sz w:val="20"/>
        </w:rPr>
        <w:t>kiszámításakor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a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rendszeres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jövedelem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esetén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a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kérelem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benyújtását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megelőző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hónap,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a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nem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rendszeres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jövedelem,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illetve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vállalkozásból,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őstermelésből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származó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jövedelem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esetén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a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kérelem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benyújtását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megelőző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tizenkét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hónap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alatt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kapott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összeg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egyhavi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átlagát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kell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együttesen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figyelembe</w:t>
      </w:r>
      <w:r>
        <w:rPr>
          <w:rFonts w:eastAsia="Liberation Serif" w:cs="Liberation Serif"/>
          <w:sz w:val="20"/>
        </w:rPr>
        <w:t xml:space="preserve"> </w:t>
      </w:r>
      <w:r>
        <w:rPr>
          <w:sz w:val="20"/>
        </w:rPr>
        <w:t>venni.</w:t>
      </w:r>
    </w:p>
    <w:p w:rsidR="002777D5" w:rsidRDefault="002777D5" w:rsidP="002777D5">
      <w:pPr>
        <w:autoSpaceDE w:val="0"/>
        <w:spacing w:after="40"/>
        <w:ind w:left="-142" w:hanging="284"/>
        <w:jc w:val="both"/>
        <w:rPr>
          <w:bCs/>
          <w:sz w:val="20"/>
        </w:rPr>
      </w:pPr>
      <w:r>
        <w:rPr>
          <w:bCs/>
          <w:sz w:val="20"/>
        </w:rPr>
        <w:lastRenderedPageBreak/>
        <w:t>4.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A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jövedelemnyilatkozatban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feltüntetett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jövedelmekről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a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típusának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megfelelő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igazolást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vagy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annak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fénymásolatát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(nyugdíjszelvény,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munkáltatói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igazolás,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szerződés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stb.)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a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jövedelemnyilatkozathoz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csatolni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kell.</w:t>
      </w:r>
    </w:p>
    <w:p w:rsidR="002777D5" w:rsidRDefault="002777D5" w:rsidP="002777D5">
      <w:pPr>
        <w:autoSpaceDE w:val="0"/>
        <w:spacing w:after="40"/>
        <w:ind w:left="-544" w:firstLine="118"/>
        <w:jc w:val="both"/>
        <w:rPr>
          <w:rFonts w:ascii="Times New Roman" w:hAnsi="Times New Roman" w:cs="Times New Roman"/>
          <w:sz w:val="20"/>
        </w:rPr>
      </w:pPr>
      <w:r>
        <w:rPr>
          <w:bCs/>
          <w:sz w:val="20"/>
        </w:rPr>
        <w:t>5.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Az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egy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főre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jutó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havi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nettó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jövedelem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a</w:t>
      </w:r>
      <w:r>
        <w:rPr>
          <w:rFonts w:eastAsia="Liberation Serif" w:cs="Liberation Serif"/>
          <w:bCs/>
          <w:sz w:val="20"/>
        </w:rPr>
        <w:t xml:space="preserve"> háztartás</w:t>
      </w:r>
      <w:r>
        <w:rPr>
          <w:bCs/>
          <w:sz w:val="20"/>
        </w:rPr>
        <w:t>ban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élők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összjövedelme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osztva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a háztartásban lévő</w:t>
      </w:r>
      <w:r>
        <w:rPr>
          <w:rFonts w:eastAsia="Liberation Serif" w:cs="Liberation Serif"/>
          <w:bCs/>
          <w:sz w:val="20"/>
        </w:rPr>
        <w:t xml:space="preserve"> </w:t>
      </w:r>
      <w:r>
        <w:rPr>
          <w:bCs/>
          <w:sz w:val="20"/>
        </w:rPr>
        <w:t>személyek</w:t>
      </w:r>
      <w:r>
        <w:rPr>
          <w:rFonts w:eastAsia="Liberation Serif" w:cs="Liberation Serif"/>
          <w:bCs/>
          <w:sz w:val="20"/>
        </w:rPr>
        <w:t xml:space="preserve">      </w:t>
      </w:r>
      <w:r>
        <w:rPr>
          <w:bCs/>
          <w:sz w:val="20"/>
        </w:rPr>
        <w:t>számával.</w:t>
      </w:r>
    </w:p>
    <w:p w:rsidR="002777D5" w:rsidRDefault="002777D5" w:rsidP="002777D5">
      <w:pPr>
        <w:pStyle w:val="Szvegtrzsbehzssal21"/>
        <w:spacing w:after="0" w:line="240" w:lineRule="auto"/>
        <w:ind w:left="-142" w:hanging="284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6.</w:t>
      </w:r>
      <w:r>
        <w:rPr>
          <w:rFonts w:ascii="Times New Roman" w:eastAsia="Times New Roman" w:hAnsi="Times New Roman" w:cs="Times New Roman"/>
          <w:sz w:val="20"/>
        </w:rPr>
        <w:t xml:space="preserve">  </w:t>
      </w:r>
      <w:r>
        <w:rPr>
          <w:rFonts w:ascii="Times New Roman" w:hAnsi="Times New Roman" w:cs="Times New Roman"/>
          <w:sz w:val="20"/>
        </w:rPr>
        <w:t>A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jövedelemnyilatkozatot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a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kérelmező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mellett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a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háztartásban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élő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nagykorú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személyeknek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is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alá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kell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írniuk.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Ha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az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ellátást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igénylő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vagy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a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vele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közös háztartásban élő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személy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nem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cselekvőképes,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helyette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a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törvényes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képviselője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jogosult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az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aláírásra.</w:t>
      </w:r>
    </w:p>
    <w:p w:rsidR="002777D5" w:rsidRPr="00F46B74" w:rsidRDefault="002777D5" w:rsidP="002777D5">
      <w:pPr>
        <w:pStyle w:val="Szvegtrzsbehzssal21"/>
        <w:spacing w:line="240" w:lineRule="auto"/>
        <w:ind w:left="-142" w:hanging="284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7.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A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kérelem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leadásakor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kérjük,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szíveskedjenek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magukkal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hozni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a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saját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és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a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háztartásban lévő személyek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lakcímigazolványát.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2777D5" w:rsidRDefault="002777D5" w:rsidP="002777D5">
      <w:pPr>
        <w:pStyle w:val="Cmsor2"/>
        <w:numPr>
          <w:ilvl w:val="1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sz w:val="20"/>
          <w:szCs w:val="20"/>
        </w:rPr>
        <w:t>Jövedelmi</w:t>
      </w:r>
      <w:r>
        <w:rPr>
          <w:rFonts w:eastAsia="Arial"/>
          <w:sz w:val="20"/>
          <w:szCs w:val="20"/>
        </w:rPr>
        <w:t xml:space="preserve"> </w:t>
      </w:r>
      <w:r>
        <w:rPr>
          <w:sz w:val="20"/>
          <w:szCs w:val="20"/>
        </w:rPr>
        <w:t>adatok</w:t>
      </w:r>
      <w:r>
        <w:rPr>
          <w:rFonts w:eastAsia="Arial"/>
          <w:sz w:val="20"/>
          <w:szCs w:val="20"/>
        </w:rPr>
        <w:t xml:space="preserve"> </w:t>
      </w:r>
      <w:r>
        <w:rPr>
          <w:sz w:val="20"/>
          <w:szCs w:val="20"/>
        </w:rPr>
        <w:t>Forintban</w:t>
      </w:r>
    </w:p>
    <w:tbl>
      <w:tblPr>
        <w:tblW w:w="10907" w:type="dxa"/>
        <w:tblInd w:w="-95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6"/>
        <w:gridCol w:w="3457"/>
        <w:gridCol w:w="1555"/>
        <w:gridCol w:w="1134"/>
        <w:gridCol w:w="992"/>
        <w:gridCol w:w="993"/>
        <w:gridCol w:w="956"/>
        <w:gridCol w:w="30"/>
        <w:gridCol w:w="30"/>
        <w:gridCol w:w="1144"/>
      </w:tblGrid>
      <w:tr w:rsidR="002777D5" w:rsidTr="005A0D5A">
        <w:tc>
          <w:tcPr>
            <w:tcW w:w="407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2777D5" w:rsidRDefault="002777D5" w:rsidP="002777D5">
            <w:pPr>
              <w:pStyle w:val="Cmsor3"/>
              <w:numPr>
                <w:ilvl w:val="2"/>
                <w:numId w:val="2"/>
              </w:numPr>
              <w:snapToGrid w:val="0"/>
              <w:spacing w:before="100" w:after="0"/>
              <w:jc w:val="center"/>
              <w:rPr>
                <w:rFonts w:eastAsia="Liberation Serif" w:cs="Liberation Serif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jövedelmek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típusai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2777D5" w:rsidRDefault="002777D5" w:rsidP="005A0D5A">
            <w:pPr>
              <w:autoSpaceDE w:val="0"/>
              <w:snapToGrid w:val="0"/>
              <w:spacing w:before="100" w:line="25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Kérelmező</w:t>
            </w:r>
          </w:p>
        </w:tc>
        <w:tc>
          <w:tcPr>
            <w:tcW w:w="4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77D5" w:rsidRDefault="002777D5" w:rsidP="002777D5">
            <w:pPr>
              <w:pStyle w:val="Cmsor3"/>
              <w:numPr>
                <w:ilvl w:val="2"/>
                <w:numId w:val="2"/>
              </w:num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kérelmezővel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közös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háztartásban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élők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jövedelme</w:t>
            </w:r>
          </w:p>
        </w:tc>
        <w:tc>
          <w:tcPr>
            <w:tcW w:w="120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777D5" w:rsidRDefault="002777D5" w:rsidP="002777D5">
            <w:pPr>
              <w:pStyle w:val="Cmsor3"/>
              <w:numPr>
                <w:ilvl w:val="2"/>
                <w:numId w:val="2"/>
              </w:numPr>
              <w:snapToGrid w:val="0"/>
              <w:spacing w:before="10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77D5" w:rsidTr="005A0D5A">
        <w:trPr>
          <w:trHeight w:hRule="exact" w:val="295"/>
        </w:trPr>
        <w:tc>
          <w:tcPr>
            <w:tcW w:w="407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77D5" w:rsidRDefault="002777D5" w:rsidP="005A0D5A">
            <w:pPr>
              <w:autoSpaceDE w:val="0"/>
              <w:snapToGrid w:val="0"/>
              <w:spacing w:after="60"/>
              <w:jc w:val="both"/>
              <w:rPr>
                <w:b/>
                <w:sz w:val="20"/>
              </w:rPr>
            </w:pPr>
            <w:r>
              <w:rPr>
                <w:rFonts w:eastAsia="Liberation Serif" w:cs="Liberation Serif"/>
                <w:b/>
                <w:sz w:val="20"/>
              </w:rPr>
              <w:t xml:space="preserve"> </w:t>
            </w:r>
          </w:p>
          <w:p w:rsidR="002777D5" w:rsidRDefault="002777D5" w:rsidP="005A0D5A">
            <w:pPr>
              <w:autoSpaceDE w:val="0"/>
              <w:snapToGrid w:val="0"/>
              <w:spacing w:after="60"/>
              <w:jc w:val="both"/>
              <w:rPr>
                <w:b/>
                <w:sz w:val="20"/>
              </w:rPr>
            </w:pPr>
          </w:p>
          <w:p w:rsidR="002777D5" w:rsidRDefault="002777D5" w:rsidP="005A0D5A">
            <w:pPr>
              <w:autoSpaceDE w:val="0"/>
              <w:snapToGrid w:val="0"/>
              <w:spacing w:after="60" w:line="254" w:lineRule="auto"/>
              <w:jc w:val="both"/>
              <w:rPr>
                <w:b/>
                <w:sz w:val="20"/>
              </w:rPr>
            </w:pPr>
          </w:p>
        </w:tc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after="100" w:line="254" w:lineRule="auto"/>
              <w:jc w:val="center"/>
              <w:rPr>
                <w:rFonts w:eastAsia="Liberation Serif" w:cs="Liberation Serif"/>
                <w:b/>
                <w:i/>
                <w:sz w:val="20"/>
              </w:rPr>
            </w:pPr>
            <w:r>
              <w:rPr>
                <w:b/>
                <w:sz w:val="20"/>
              </w:rPr>
              <w:t>jövedelme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after="60" w:line="254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Házastárs, élettárs</w:t>
            </w:r>
          </w:p>
        </w:tc>
        <w:tc>
          <w:tcPr>
            <w:tcW w:w="19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after="60" w:line="254" w:lineRule="auto"/>
              <w:jc w:val="center"/>
              <w:rPr>
                <w:rFonts w:eastAsia="Liberation Serif" w:cs="Liberation Serif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Egyéb</w:t>
            </w:r>
            <w:r>
              <w:rPr>
                <w:rFonts w:eastAsia="Liberation Serif" w:cs="Liberation Serif"/>
                <w:b/>
                <w:i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rokon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after="60" w:line="254" w:lineRule="auto"/>
              <w:jc w:val="both"/>
              <w:rPr>
                <w:rFonts w:eastAsia="Liberation Serif" w:cs="Liberation Serif"/>
                <w:b/>
                <w:i/>
                <w:sz w:val="20"/>
              </w:rPr>
            </w:pPr>
            <w:r>
              <w:rPr>
                <w:rFonts w:eastAsia="Liberation Serif" w:cs="Liberation Serif"/>
                <w:b/>
                <w:i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f)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after="60" w:line="254" w:lineRule="auto"/>
              <w:jc w:val="both"/>
              <w:rPr>
                <w:rFonts w:eastAsia="Liberation Serif" w:cs="Liberation Serif"/>
                <w:b/>
                <w:sz w:val="20"/>
              </w:rPr>
            </w:pPr>
            <w:r>
              <w:rPr>
                <w:rFonts w:eastAsia="Liberation Serif" w:cs="Liberation Serif"/>
                <w:b/>
                <w:i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g)</w:t>
            </w:r>
          </w:p>
        </w:tc>
        <w:tc>
          <w:tcPr>
            <w:tcW w:w="1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after="60" w:line="254" w:lineRule="auto"/>
              <w:jc w:val="center"/>
              <w:rPr>
                <w:rFonts w:eastAsia="Liberation Serif" w:cs="Liberation Serif"/>
                <w:bCs/>
                <w:sz w:val="20"/>
              </w:rPr>
            </w:pPr>
            <w:r>
              <w:rPr>
                <w:b/>
                <w:bCs/>
                <w:sz w:val="20"/>
              </w:rPr>
              <w:t>Összesen</w:t>
            </w:r>
          </w:p>
        </w:tc>
      </w:tr>
      <w:tr w:rsidR="002777D5" w:rsidTr="005A0D5A">
        <w:tc>
          <w:tcPr>
            <w:tcW w:w="61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left="-180" w:right="113" w:firstLine="180"/>
              <w:jc w:val="right"/>
              <w:rPr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1.</w:t>
            </w:r>
          </w:p>
        </w:tc>
        <w:tc>
          <w:tcPr>
            <w:tcW w:w="34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bCs/>
                <w:sz w:val="20"/>
              </w:rPr>
              <w:t>Munkaviszonyból,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munkavégzésre/foglalkoztatásra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irányuló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egyéb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jogviszonyból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származó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jövedelem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és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táppénz</w:t>
            </w:r>
          </w:p>
        </w:tc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9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1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</w:tr>
      <w:tr w:rsidR="002777D5" w:rsidTr="005A0D5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right"/>
              <w:rPr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2.</w:t>
            </w:r>
          </w:p>
        </w:tc>
        <w:tc>
          <w:tcPr>
            <w:tcW w:w="34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bCs/>
                <w:sz w:val="20"/>
              </w:rPr>
              <w:t>Társas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és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egyéni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vállalkozásból,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őstermelői,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illetve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szellemi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és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más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önálló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tevékenységből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származó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jövedelem</w:t>
            </w:r>
          </w:p>
        </w:tc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9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1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</w:tr>
      <w:tr w:rsidR="002777D5" w:rsidTr="005A0D5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right"/>
              <w:rPr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3.</w:t>
            </w:r>
          </w:p>
        </w:tc>
        <w:tc>
          <w:tcPr>
            <w:tcW w:w="34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bCs/>
                <w:sz w:val="20"/>
              </w:rPr>
              <w:t>Nyugellátás,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megváltozott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munkaképességű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személyek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ellátásai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(például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rokkantsági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ellátás,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rehabilitációs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ellátás),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korhatár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előtti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ellátás,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szolgálati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járandóság,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balettművészeti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életjáradék,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átmeneti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bányászjáradék,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időskorúak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járadéka,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a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nyugdíj szerű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rendszeres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szociális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ellátások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emeléséről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szóló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jogszabály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hatálya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alá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tartozó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ellátás</w:t>
            </w:r>
          </w:p>
        </w:tc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9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1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</w:tr>
      <w:tr w:rsidR="002777D5" w:rsidTr="005A0D5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right"/>
              <w:rPr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4.</w:t>
            </w:r>
          </w:p>
        </w:tc>
        <w:tc>
          <w:tcPr>
            <w:tcW w:w="34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bCs/>
                <w:sz w:val="20"/>
              </w:rPr>
              <w:t>A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gyermek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ellátásához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és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gondozásához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kapcsolódó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támogatások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(különösen: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GYED,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GYES,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GYET,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családi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pótlék,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gyermektartásdíj,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árvaellátás)</w:t>
            </w:r>
          </w:p>
        </w:tc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9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1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</w:tr>
      <w:tr w:rsidR="002777D5" w:rsidTr="005A0D5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right"/>
              <w:rPr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5.</w:t>
            </w:r>
          </w:p>
        </w:tc>
        <w:tc>
          <w:tcPr>
            <w:tcW w:w="34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bCs/>
                <w:sz w:val="20"/>
              </w:rPr>
              <w:t>Önkormányzat,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járási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hivatal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és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munkaügyi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szervek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által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folyósított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rendszeres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pénzbeli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ellátás</w:t>
            </w:r>
          </w:p>
        </w:tc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9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1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</w:tr>
      <w:tr w:rsidR="002777D5" w:rsidTr="005A0D5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right"/>
              <w:rPr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6.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bCs/>
                <w:sz w:val="20"/>
              </w:rPr>
              <w:t>Egyéb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jövedelem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(különösen: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kapott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tartás-,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ösztöndíj,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értékpapírból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származó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proofErr w:type="gramStart"/>
            <w:r>
              <w:rPr>
                <w:bCs/>
                <w:sz w:val="20"/>
              </w:rPr>
              <w:t>jövedelem,</w:t>
            </w:r>
            <w:r>
              <w:rPr>
                <w:rFonts w:eastAsia="Liberation Serif" w:cs="Liberation Serif"/>
                <w:bCs/>
                <w:sz w:val="20"/>
              </w:rPr>
              <w:t xml:space="preserve">  </w:t>
            </w:r>
            <w:r>
              <w:rPr>
                <w:bCs/>
                <w:sz w:val="20"/>
              </w:rPr>
              <w:t>kis</w:t>
            </w:r>
            <w:proofErr w:type="gramEnd"/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összegű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kifizetések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stb.)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</w:tr>
      <w:tr w:rsidR="002777D5" w:rsidTr="005A0D5A">
        <w:trPr>
          <w:trHeight w:val="47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right"/>
              <w:rPr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7.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bCs/>
                <w:sz w:val="20"/>
              </w:rPr>
              <w:t>A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család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összes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nettó</w:t>
            </w: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jövedelme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</w:tr>
      <w:tr w:rsidR="002777D5" w:rsidTr="005A0D5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right"/>
              <w:rPr>
                <w:b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8.</w:t>
            </w:r>
          </w:p>
        </w:tc>
        <w:tc>
          <w:tcPr>
            <w:tcW w:w="34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b/>
                <w:bCs/>
                <w:sz w:val="20"/>
              </w:rPr>
              <w:t>A</w:t>
            </w:r>
            <w:r>
              <w:rPr>
                <w:rFonts w:eastAsia="Liberation Serif" w:cs="Liberation Serif"/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család</w:t>
            </w:r>
            <w:r>
              <w:rPr>
                <w:rFonts w:eastAsia="Liberation Serif" w:cs="Liberation Serif"/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összes</w:t>
            </w:r>
            <w:r>
              <w:rPr>
                <w:rFonts w:eastAsia="Liberation Serif" w:cs="Liberation Serif"/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nettó</w:t>
            </w:r>
            <w:r>
              <w:rPr>
                <w:rFonts w:eastAsia="Liberation Serif" w:cs="Liberation Serif"/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jövedelmét</w:t>
            </w:r>
            <w:r>
              <w:rPr>
                <w:rFonts w:eastAsia="Liberation Serif" w:cs="Liberation Serif"/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csökkentő</w:t>
            </w:r>
            <w:r>
              <w:rPr>
                <w:rFonts w:eastAsia="Liberation Serif" w:cs="Liberation Serif"/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tényezők</w:t>
            </w:r>
            <w:r>
              <w:rPr>
                <w:rFonts w:eastAsia="Liberation Serif" w:cs="Liberation Serif"/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(fizetett</w:t>
            </w:r>
            <w:r>
              <w:rPr>
                <w:rFonts w:eastAsia="Liberation Serif" w:cs="Liberation Serif"/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tartásdíj</w:t>
            </w:r>
            <w:r>
              <w:rPr>
                <w:rFonts w:eastAsia="Liberation Serif" w:cs="Liberation Serif"/>
                <w:b/>
                <w:bCs/>
                <w:sz w:val="20"/>
              </w:rPr>
              <w:t xml:space="preserve"> </w:t>
            </w:r>
            <w:proofErr w:type="gramStart"/>
            <w:r>
              <w:rPr>
                <w:b/>
                <w:bCs/>
                <w:sz w:val="20"/>
              </w:rPr>
              <w:t>összege)</w:t>
            </w:r>
            <w:r>
              <w:rPr>
                <w:rFonts w:eastAsia="Liberation Serif" w:cs="Liberation Serif"/>
                <w:b/>
                <w:bCs/>
                <w:sz w:val="20"/>
              </w:rPr>
              <w:t xml:space="preserve">   </w:t>
            </w:r>
            <w:proofErr w:type="gramEnd"/>
            <w:r>
              <w:rPr>
                <w:rFonts w:eastAsia="Liberation Serif" w:cs="Liberation Serif"/>
                <w:b/>
                <w:bCs/>
                <w:sz w:val="20"/>
              </w:rPr>
              <w:t xml:space="preserve">  </w:t>
            </w:r>
          </w:p>
        </w:tc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9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1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7D5" w:rsidRDefault="002777D5" w:rsidP="005A0D5A">
            <w:pPr>
              <w:autoSpaceDE w:val="0"/>
              <w:snapToGrid w:val="0"/>
              <w:spacing w:before="60" w:after="60" w:line="254" w:lineRule="auto"/>
              <w:ind w:right="113"/>
              <w:jc w:val="both"/>
            </w:pPr>
            <w:r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</w:tr>
    </w:tbl>
    <w:p w:rsidR="002777D5" w:rsidRDefault="002777D5" w:rsidP="002777D5">
      <w:pPr>
        <w:autoSpaceDE w:val="0"/>
        <w:ind w:left="-360"/>
        <w:jc w:val="both"/>
      </w:pPr>
    </w:p>
    <w:p w:rsidR="002777D5" w:rsidRDefault="002777D5" w:rsidP="002777D5">
      <w:pPr>
        <w:autoSpaceDE w:val="0"/>
        <w:ind w:left="-360"/>
        <w:jc w:val="both"/>
        <w:rPr>
          <w:b/>
          <w:sz w:val="20"/>
        </w:rPr>
      </w:pPr>
      <w:r>
        <w:rPr>
          <w:b/>
          <w:sz w:val="20"/>
        </w:rPr>
        <w:t>A háztartás egy</w:t>
      </w:r>
      <w:r>
        <w:rPr>
          <w:rFonts w:eastAsia="Liberation Serif" w:cs="Liberation Serif"/>
          <w:b/>
          <w:sz w:val="20"/>
        </w:rPr>
        <w:t xml:space="preserve"> </w:t>
      </w:r>
      <w:r>
        <w:rPr>
          <w:b/>
          <w:sz w:val="20"/>
        </w:rPr>
        <w:t>főre</w:t>
      </w:r>
      <w:r>
        <w:rPr>
          <w:rFonts w:eastAsia="Liberation Serif" w:cs="Liberation Serif"/>
          <w:b/>
          <w:sz w:val="20"/>
        </w:rPr>
        <w:t xml:space="preserve"> </w:t>
      </w:r>
      <w:r>
        <w:rPr>
          <w:b/>
          <w:sz w:val="20"/>
        </w:rPr>
        <w:t>jutó</w:t>
      </w:r>
      <w:r>
        <w:rPr>
          <w:rFonts w:eastAsia="Liberation Serif" w:cs="Liberation Serif"/>
          <w:b/>
          <w:sz w:val="20"/>
        </w:rPr>
        <w:t xml:space="preserve"> </w:t>
      </w:r>
      <w:r>
        <w:rPr>
          <w:b/>
          <w:sz w:val="20"/>
        </w:rPr>
        <w:t>havi</w:t>
      </w:r>
      <w:r>
        <w:rPr>
          <w:rFonts w:eastAsia="Liberation Serif" w:cs="Liberation Serif"/>
          <w:b/>
          <w:sz w:val="20"/>
        </w:rPr>
        <w:t xml:space="preserve"> </w:t>
      </w:r>
      <w:r>
        <w:rPr>
          <w:b/>
          <w:sz w:val="20"/>
        </w:rPr>
        <w:t>nettó</w:t>
      </w:r>
      <w:r>
        <w:rPr>
          <w:rFonts w:eastAsia="Liberation Serif" w:cs="Liberation Serif"/>
          <w:b/>
          <w:sz w:val="20"/>
        </w:rPr>
        <w:t xml:space="preserve"> </w:t>
      </w:r>
      <w:r>
        <w:rPr>
          <w:b/>
          <w:sz w:val="20"/>
        </w:rPr>
        <w:t>jövedelme:</w:t>
      </w:r>
      <w:r>
        <w:rPr>
          <w:rFonts w:eastAsia="Liberation Serif" w:cs="Liberation Serif"/>
          <w:b/>
          <w:sz w:val="20"/>
        </w:rPr>
        <w:t xml:space="preserve"> </w:t>
      </w:r>
      <w:r>
        <w:rPr>
          <w:b/>
          <w:sz w:val="20"/>
        </w:rPr>
        <w:t>.....................................</w:t>
      </w:r>
      <w:r>
        <w:rPr>
          <w:rFonts w:eastAsia="Liberation Serif" w:cs="Liberation Serif"/>
          <w:b/>
          <w:sz w:val="20"/>
        </w:rPr>
        <w:t xml:space="preserve"> </w:t>
      </w:r>
      <w:r>
        <w:rPr>
          <w:b/>
          <w:sz w:val="20"/>
        </w:rPr>
        <w:t>Ft/hó.</w:t>
      </w:r>
    </w:p>
    <w:p w:rsidR="002777D5" w:rsidRDefault="002777D5" w:rsidP="002777D5">
      <w:pPr>
        <w:autoSpaceDE w:val="0"/>
        <w:ind w:left="-360"/>
        <w:jc w:val="both"/>
        <w:rPr>
          <w:b/>
          <w:sz w:val="20"/>
        </w:rPr>
      </w:pPr>
    </w:p>
    <w:p w:rsidR="002777D5" w:rsidRDefault="002777D5" w:rsidP="002777D5">
      <w:pPr>
        <w:pStyle w:val="Szvegtrzs"/>
        <w:ind w:left="-360" w:right="-648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Önkormányzattal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szemben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fennálló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adótartozása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vagy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adók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módjára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behajtandó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0"/>
        </w:rPr>
        <w:t>köztartozásom:</w:t>
      </w:r>
      <w:r>
        <w:rPr>
          <w:rFonts w:ascii="Times New Roman" w:eastAsia="Times New Roman" w:hAnsi="Times New Roman" w:cs="Times New Roman"/>
          <w:b/>
          <w:sz w:val="20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b/>
          <w:sz w:val="20"/>
        </w:rPr>
        <w:t xml:space="preserve">   </w:t>
      </w:r>
      <w:r>
        <w:rPr>
          <w:rFonts w:ascii="Times New Roman" w:hAnsi="Times New Roman" w:cs="Times New Roman"/>
          <w:b/>
          <w:sz w:val="20"/>
        </w:rPr>
        <w:t>van</w:t>
      </w:r>
      <w:r>
        <w:rPr>
          <w:rFonts w:ascii="Times New Roman" w:eastAsia="Times New Roman" w:hAnsi="Times New Roman" w:cs="Times New Roman"/>
          <w:b/>
          <w:sz w:val="20"/>
        </w:rPr>
        <w:t xml:space="preserve">        </w:t>
      </w:r>
      <w:r>
        <w:rPr>
          <w:rFonts w:ascii="Times New Roman" w:hAnsi="Times New Roman" w:cs="Times New Roman"/>
          <w:b/>
          <w:sz w:val="20"/>
        </w:rPr>
        <w:t>nincs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2777D5" w:rsidRDefault="002777D5" w:rsidP="002777D5">
      <w:pPr>
        <w:pStyle w:val="Szvegtrzsbehzssal"/>
        <w:spacing w:before="240"/>
        <w:ind w:left="-360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A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lakóingatlan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tűzifával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fűthető-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0"/>
        </w:rPr>
        <w:t>e:</w:t>
      </w:r>
      <w:r>
        <w:rPr>
          <w:rFonts w:ascii="Times New Roman" w:eastAsia="Times New Roman" w:hAnsi="Times New Roman" w:cs="Times New Roman"/>
          <w:b/>
          <w:sz w:val="20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b/>
          <w:sz w:val="20"/>
        </w:rPr>
        <w:t xml:space="preserve">             </w:t>
      </w:r>
      <w:r>
        <w:rPr>
          <w:rFonts w:ascii="Times New Roman" w:hAnsi="Times New Roman" w:cs="Times New Roman"/>
          <w:b/>
          <w:sz w:val="20"/>
        </w:rPr>
        <w:t>igen</w:t>
      </w:r>
      <w:r>
        <w:rPr>
          <w:rFonts w:ascii="Times New Roman" w:eastAsia="Times New Roman" w:hAnsi="Times New Roman" w:cs="Times New Roman"/>
          <w:b/>
          <w:sz w:val="20"/>
        </w:rPr>
        <w:t xml:space="preserve">               </w:t>
      </w:r>
      <w:r>
        <w:rPr>
          <w:rFonts w:ascii="Times New Roman" w:hAnsi="Times New Roman" w:cs="Times New Roman"/>
          <w:b/>
          <w:sz w:val="20"/>
        </w:rPr>
        <w:t>nem</w:t>
      </w:r>
    </w:p>
    <w:p w:rsidR="002777D5" w:rsidRDefault="002777D5" w:rsidP="002777D5">
      <w:pPr>
        <w:pStyle w:val="Szvegtrzsbehzssal"/>
        <w:spacing w:before="240"/>
        <w:ind w:left="-360"/>
        <w:rPr>
          <w:rFonts w:ascii="Times New Roman" w:hAnsi="Times New Roman" w:cs="Times New Roman"/>
          <w:sz w:val="20"/>
          <w:u w:val="single"/>
        </w:rPr>
      </w:pPr>
    </w:p>
    <w:p w:rsidR="002777D5" w:rsidRPr="00935C21" w:rsidRDefault="002777D5" w:rsidP="002777D5">
      <w:pPr>
        <w:numPr>
          <w:ilvl w:val="0"/>
          <w:numId w:val="5"/>
        </w:numPr>
        <w:spacing w:before="120" w:after="0" w:line="240" w:lineRule="auto"/>
        <w:ind w:left="714" w:hanging="357"/>
        <w:rPr>
          <w:rFonts w:ascii="Times New Roman" w:eastAsia="Times New Roman" w:hAnsi="Times New Roman"/>
          <w:b/>
          <w:sz w:val="20"/>
          <w:szCs w:val="20"/>
          <w:lang w:eastAsia="hu-HU"/>
        </w:rPr>
      </w:pPr>
      <w:r w:rsidRPr="00935C21">
        <w:rPr>
          <w:rFonts w:ascii="Times New Roman" w:eastAsia="Times New Roman" w:hAnsi="Times New Roman"/>
          <w:b/>
          <w:sz w:val="20"/>
          <w:szCs w:val="20"/>
          <w:lang w:eastAsia="hu-HU"/>
        </w:rPr>
        <w:t>Nyilatkozatok</w:t>
      </w:r>
    </w:p>
    <w:p w:rsidR="002777D5" w:rsidRPr="00935C21" w:rsidRDefault="002777D5" w:rsidP="002777D5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hu-HU"/>
        </w:rPr>
      </w:pPr>
    </w:p>
    <w:p w:rsidR="002777D5" w:rsidRPr="00935C21" w:rsidRDefault="002777D5" w:rsidP="002777D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  <w:r w:rsidRPr="00935C21">
        <w:rPr>
          <w:rFonts w:ascii="Times New Roman" w:eastAsia="Times New Roman" w:hAnsi="Times New Roman"/>
          <w:b/>
          <w:bCs/>
          <w:sz w:val="20"/>
          <w:szCs w:val="20"/>
          <w:lang w:eastAsia="hu-HU"/>
        </w:rPr>
        <w:t>Az alábbi szociális ellátásban részesülök:</w:t>
      </w:r>
    </w:p>
    <w:p w:rsidR="002777D5" w:rsidRPr="00935C21" w:rsidRDefault="002777D5" w:rsidP="002777D5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  <w:r w:rsidRPr="00935C21">
        <w:rPr>
          <w:rFonts w:ascii="Times New Roman" w:eastAsia="Times New Roman" w:hAnsi="Times New Roman"/>
          <w:sz w:val="20"/>
          <w:szCs w:val="20"/>
          <w:lang w:eastAsia="hu-HU"/>
        </w:rPr>
        <w:t>aktív korúak ellátása</w:t>
      </w:r>
    </w:p>
    <w:p w:rsidR="002777D5" w:rsidRPr="00935C21" w:rsidRDefault="002777D5" w:rsidP="002777D5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  <w:r w:rsidRPr="00935C21">
        <w:rPr>
          <w:rFonts w:ascii="Times New Roman" w:eastAsia="Times New Roman" w:hAnsi="Times New Roman"/>
          <w:sz w:val="20"/>
          <w:szCs w:val="20"/>
          <w:lang w:eastAsia="hu-HU"/>
        </w:rPr>
        <w:t>időskorúak járadéka</w:t>
      </w:r>
    </w:p>
    <w:p w:rsidR="002777D5" w:rsidRPr="00935C21" w:rsidRDefault="002777D5" w:rsidP="002777D5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  <w:r w:rsidRPr="00935C21">
        <w:rPr>
          <w:rFonts w:ascii="Times New Roman" w:hAnsi="Times New Roman"/>
          <w:sz w:val="20"/>
          <w:szCs w:val="20"/>
        </w:rPr>
        <w:t xml:space="preserve">települési támogatás </w:t>
      </w:r>
    </w:p>
    <w:p w:rsidR="002777D5" w:rsidRPr="00935C21" w:rsidRDefault="002777D5" w:rsidP="002777D5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  <w:r w:rsidRPr="00935C21">
        <w:rPr>
          <w:rFonts w:ascii="Times New Roman" w:eastAsia="Times New Roman" w:hAnsi="Times New Roman"/>
          <w:sz w:val="20"/>
          <w:szCs w:val="20"/>
          <w:lang w:eastAsia="hu-HU"/>
        </w:rPr>
        <w:t>adósságkezelési támogatáshoz kapcsolódó adósságcsökkentő támogatás</w:t>
      </w:r>
    </w:p>
    <w:p w:rsidR="002777D5" w:rsidRPr="00935C21" w:rsidRDefault="002777D5" w:rsidP="002777D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  <w:r w:rsidRPr="00935C21">
        <w:rPr>
          <w:rFonts w:ascii="Times New Roman" w:eastAsia="Times New Roman" w:hAnsi="Times New Roman"/>
          <w:sz w:val="20"/>
          <w:szCs w:val="20"/>
          <w:lang w:eastAsia="hu-HU"/>
        </w:rPr>
        <w:t>(megfelelő rész aláhúzandó)</w:t>
      </w:r>
    </w:p>
    <w:p w:rsidR="002777D5" w:rsidRPr="00935C21" w:rsidRDefault="002777D5" w:rsidP="002777D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</w:p>
    <w:p w:rsidR="002777D5" w:rsidRPr="00935C21" w:rsidRDefault="002777D5" w:rsidP="002777D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  <w:r w:rsidRPr="00935C21">
        <w:rPr>
          <w:rFonts w:ascii="Times New Roman" w:eastAsia="Times New Roman" w:hAnsi="Times New Roman"/>
          <w:sz w:val="20"/>
          <w:szCs w:val="20"/>
          <w:lang w:eastAsia="hu-HU"/>
        </w:rPr>
        <w:t>Kijelentem, hogy a Rendelet 6 § (1) bekezdés b) pontja szerint családomban halmozottan hátrányos helyzetű gyermek nevelek.</w:t>
      </w:r>
    </w:p>
    <w:p w:rsidR="002777D5" w:rsidRPr="00935C21" w:rsidRDefault="002777D5" w:rsidP="002777D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</w:p>
    <w:p w:rsidR="002777D5" w:rsidRPr="00935C21" w:rsidRDefault="002777D5" w:rsidP="002777D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  <w:r w:rsidRPr="00935C21">
        <w:rPr>
          <w:rFonts w:ascii="Times New Roman" w:eastAsia="Times New Roman" w:hAnsi="Times New Roman"/>
          <w:sz w:val="20"/>
          <w:szCs w:val="20"/>
          <w:lang w:eastAsia="hu-HU"/>
        </w:rPr>
        <w:t>Nyilatkozom arról, hogy a lakásomat kizárólag tűzifával fűtöm.</w:t>
      </w:r>
    </w:p>
    <w:p w:rsidR="002777D5" w:rsidRPr="00935C21" w:rsidRDefault="002777D5" w:rsidP="002777D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</w:p>
    <w:p w:rsidR="002777D5" w:rsidRPr="00935C21" w:rsidRDefault="002777D5" w:rsidP="002777D5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935C21">
        <w:rPr>
          <w:rFonts w:ascii="Times New Roman" w:eastAsia="Times New Roman" w:hAnsi="Times New Roman"/>
          <w:sz w:val="20"/>
          <w:szCs w:val="20"/>
          <w:u w:val="single"/>
          <w:lang w:eastAsia="hu-HU"/>
        </w:rPr>
        <w:t>Felelősségem tudatában kijelentem, hogy életvitelszerűen a lakóhelyemen vagy a tartózkodási helyemen élek.</w:t>
      </w:r>
    </w:p>
    <w:p w:rsidR="002777D5" w:rsidRPr="00935C21" w:rsidRDefault="002777D5" w:rsidP="002777D5">
      <w:pPr>
        <w:pStyle w:val="Szvegtrzsbehzssal"/>
        <w:spacing w:before="240"/>
        <w:ind w:left="-360" w:firstLine="360"/>
        <w:rPr>
          <w:rFonts w:ascii="Times New Roman" w:hAnsi="Times New Roman" w:cs="Times New Roman"/>
          <w:sz w:val="20"/>
          <w:szCs w:val="20"/>
        </w:rPr>
      </w:pPr>
      <w:r w:rsidRPr="00935C21">
        <w:rPr>
          <w:rFonts w:ascii="Times New Roman" w:hAnsi="Times New Roman" w:cs="Times New Roman"/>
          <w:sz w:val="20"/>
          <w:szCs w:val="20"/>
          <w:u w:val="single"/>
        </w:rPr>
        <w:t>Büntetőjogi</w:t>
      </w:r>
      <w:r w:rsidRPr="00935C21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  <w:u w:val="single"/>
        </w:rPr>
        <w:t>felelősségem</w:t>
      </w:r>
      <w:r w:rsidRPr="00935C21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  <w:u w:val="single"/>
        </w:rPr>
        <w:t>tudatában</w:t>
      </w:r>
      <w:r w:rsidRPr="00935C21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  <w:u w:val="single"/>
        </w:rPr>
        <w:t>kijelentem,</w:t>
      </w:r>
      <w:r w:rsidRPr="00935C21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  <w:u w:val="single"/>
        </w:rPr>
        <w:t>hogy</w:t>
      </w:r>
      <w:r w:rsidRPr="00935C21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  <w:u w:val="single"/>
        </w:rPr>
        <w:t>a</w:t>
      </w:r>
      <w:r w:rsidRPr="00935C21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  <w:u w:val="single"/>
        </w:rPr>
        <w:t>kérelemben</w:t>
      </w:r>
      <w:r w:rsidRPr="00935C21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  <w:u w:val="single"/>
        </w:rPr>
        <w:t>közölt</w:t>
      </w:r>
      <w:r w:rsidRPr="00935C21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  <w:u w:val="single"/>
        </w:rPr>
        <w:t>adatok</w:t>
      </w:r>
      <w:r w:rsidRPr="00935C21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  <w:u w:val="single"/>
        </w:rPr>
        <w:t>a</w:t>
      </w:r>
      <w:r w:rsidRPr="00935C21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  <w:u w:val="single"/>
        </w:rPr>
        <w:t>valóságnak</w:t>
      </w:r>
      <w:r w:rsidRPr="00935C21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  <w:u w:val="single"/>
        </w:rPr>
        <w:t>megfelelnek.</w:t>
      </w:r>
      <w:r w:rsidRPr="00935C21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</w:p>
    <w:p w:rsidR="002777D5" w:rsidRPr="00935C21" w:rsidRDefault="002777D5" w:rsidP="002777D5">
      <w:pPr>
        <w:pStyle w:val="Szvegtrzsbehzssal"/>
        <w:ind w:left="0"/>
        <w:rPr>
          <w:sz w:val="20"/>
          <w:szCs w:val="20"/>
        </w:rPr>
      </w:pPr>
      <w:r w:rsidRPr="00935C21">
        <w:rPr>
          <w:rFonts w:ascii="Times New Roman" w:hAnsi="Times New Roman" w:cs="Times New Roman"/>
          <w:sz w:val="20"/>
          <w:szCs w:val="20"/>
        </w:rPr>
        <w:t>Hozzájárulok,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hogy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a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kérelemben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közölt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jövedelmi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adatok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valódiságát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a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kérelem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elbírálására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jogosult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szerv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-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az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állami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adóhatóság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illetékes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igazgatósága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útján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-</w:t>
      </w:r>
      <w:r w:rsidRPr="00935C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5C21">
        <w:rPr>
          <w:rFonts w:ascii="Times New Roman" w:hAnsi="Times New Roman" w:cs="Times New Roman"/>
          <w:sz w:val="20"/>
          <w:szCs w:val="20"/>
        </w:rPr>
        <w:t>ellenőrizheti.</w:t>
      </w:r>
    </w:p>
    <w:p w:rsidR="002777D5" w:rsidRPr="00935C21" w:rsidRDefault="002777D5" w:rsidP="002777D5">
      <w:pPr>
        <w:pStyle w:val="NormlWeb"/>
        <w:spacing w:beforeAutospacing="0" w:afterAutospacing="0"/>
        <w:ind w:left="-360" w:right="176" w:firstLine="360"/>
        <w:rPr>
          <w:sz w:val="20"/>
          <w:szCs w:val="20"/>
        </w:rPr>
      </w:pPr>
      <w:r w:rsidRPr="00935C21">
        <w:rPr>
          <w:sz w:val="20"/>
          <w:szCs w:val="20"/>
        </w:rPr>
        <w:t>Hozzájárulok</w:t>
      </w:r>
      <w:r w:rsidRPr="00935C21">
        <w:rPr>
          <w:rFonts w:eastAsia="Liberation Serif" w:cs="Liberation Serif"/>
          <w:sz w:val="20"/>
          <w:szCs w:val="20"/>
        </w:rPr>
        <w:t xml:space="preserve"> </w:t>
      </w:r>
      <w:r w:rsidRPr="00935C21">
        <w:rPr>
          <w:sz w:val="20"/>
          <w:szCs w:val="20"/>
        </w:rPr>
        <w:t>a</w:t>
      </w:r>
      <w:r w:rsidRPr="00935C21">
        <w:rPr>
          <w:rFonts w:eastAsia="Liberation Serif" w:cs="Liberation Serif"/>
          <w:sz w:val="20"/>
          <w:szCs w:val="20"/>
        </w:rPr>
        <w:t xml:space="preserve"> </w:t>
      </w:r>
      <w:r w:rsidRPr="00935C21">
        <w:rPr>
          <w:sz w:val="20"/>
          <w:szCs w:val="20"/>
        </w:rPr>
        <w:t>kérelemben</w:t>
      </w:r>
      <w:r w:rsidRPr="00935C21">
        <w:rPr>
          <w:rFonts w:eastAsia="Liberation Serif" w:cs="Liberation Serif"/>
          <w:sz w:val="20"/>
          <w:szCs w:val="20"/>
        </w:rPr>
        <w:t xml:space="preserve"> </w:t>
      </w:r>
      <w:r w:rsidRPr="00935C21">
        <w:rPr>
          <w:sz w:val="20"/>
          <w:szCs w:val="20"/>
        </w:rPr>
        <w:t>szereplő</w:t>
      </w:r>
      <w:r w:rsidRPr="00935C21">
        <w:rPr>
          <w:rFonts w:eastAsia="Liberation Serif" w:cs="Liberation Serif"/>
          <w:sz w:val="20"/>
          <w:szCs w:val="20"/>
        </w:rPr>
        <w:t xml:space="preserve"> </w:t>
      </w:r>
      <w:r w:rsidRPr="00935C21">
        <w:rPr>
          <w:sz w:val="20"/>
          <w:szCs w:val="20"/>
        </w:rPr>
        <w:t>adatok</w:t>
      </w:r>
      <w:r w:rsidRPr="00935C21">
        <w:rPr>
          <w:rFonts w:eastAsia="Liberation Serif" w:cs="Liberation Serif"/>
          <w:sz w:val="20"/>
          <w:szCs w:val="20"/>
        </w:rPr>
        <w:t xml:space="preserve"> </w:t>
      </w:r>
      <w:r w:rsidRPr="00935C21">
        <w:rPr>
          <w:sz w:val="20"/>
          <w:szCs w:val="20"/>
        </w:rPr>
        <w:t>szociális</w:t>
      </w:r>
      <w:r w:rsidRPr="00935C21">
        <w:rPr>
          <w:rFonts w:eastAsia="Liberation Serif" w:cs="Liberation Serif"/>
          <w:sz w:val="20"/>
          <w:szCs w:val="20"/>
        </w:rPr>
        <w:t xml:space="preserve"> </w:t>
      </w:r>
      <w:r w:rsidRPr="00935C21">
        <w:rPr>
          <w:sz w:val="20"/>
          <w:szCs w:val="20"/>
        </w:rPr>
        <w:t>igazgatási</w:t>
      </w:r>
      <w:r w:rsidRPr="00935C21">
        <w:rPr>
          <w:rFonts w:eastAsia="Liberation Serif" w:cs="Liberation Serif"/>
          <w:sz w:val="20"/>
          <w:szCs w:val="20"/>
        </w:rPr>
        <w:t xml:space="preserve"> </w:t>
      </w:r>
      <w:r w:rsidRPr="00935C21">
        <w:rPr>
          <w:sz w:val="20"/>
          <w:szCs w:val="20"/>
        </w:rPr>
        <w:t>eljárás</w:t>
      </w:r>
      <w:r w:rsidRPr="00935C21">
        <w:rPr>
          <w:rFonts w:eastAsia="Liberation Serif" w:cs="Liberation Serif"/>
          <w:sz w:val="20"/>
          <w:szCs w:val="20"/>
        </w:rPr>
        <w:t xml:space="preserve"> </w:t>
      </w:r>
      <w:r w:rsidRPr="00935C21">
        <w:rPr>
          <w:sz w:val="20"/>
          <w:szCs w:val="20"/>
        </w:rPr>
        <w:t>során</w:t>
      </w:r>
      <w:r w:rsidRPr="00935C21">
        <w:rPr>
          <w:rFonts w:eastAsia="Liberation Serif" w:cs="Liberation Serif"/>
          <w:sz w:val="20"/>
          <w:szCs w:val="20"/>
        </w:rPr>
        <w:t xml:space="preserve"> </w:t>
      </w:r>
      <w:r w:rsidRPr="00935C21">
        <w:rPr>
          <w:sz w:val="20"/>
          <w:szCs w:val="20"/>
        </w:rPr>
        <w:t>történő</w:t>
      </w:r>
      <w:r w:rsidRPr="00935C21">
        <w:rPr>
          <w:rFonts w:eastAsia="Liberation Serif" w:cs="Liberation Serif"/>
          <w:sz w:val="20"/>
          <w:szCs w:val="20"/>
        </w:rPr>
        <w:t xml:space="preserve"> </w:t>
      </w:r>
      <w:r w:rsidRPr="00935C21">
        <w:rPr>
          <w:sz w:val="20"/>
          <w:szCs w:val="20"/>
        </w:rPr>
        <w:t>felhasználásához.</w:t>
      </w:r>
    </w:p>
    <w:p w:rsidR="002777D5" w:rsidRDefault="002777D5" w:rsidP="002777D5">
      <w:pPr>
        <w:pStyle w:val="NormlWeb"/>
        <w:spacing w:beforeAutospacing="0" w:afterAutospacing="0"/>
        <w:ind w:left="-360" w:right="176"/>
        <w:rPr>
          <w:sz w:val="20"/>
          <w:szCs w:val="20"/>
        </w:rPr>
      </w:pPr>
    </w:p>
    <w:p w:rsidR="002777D5" w:rsidRPr="00373CEE" w:rsidRDefault="002777D5" w:rsidP="002777D5">
      <w:pPr>
        <w:pStyle w:val="NormlWeb"/>
        <w:spacing w:beforeAutospacing="0" w:afterAutospacing="0"/>
        <w:ind w:left="-360" w:right="176" w:firstLine="360"/>
        <w:rPr>
          <w:bCs/>
        </w:rPr>
      </w:pPr>
      <w:r w:rsidRPr="00373CEE">
        <w:t>Csajág,</w:t>
      </w:r>
      <w:r w:rsidRPr="00373CEE">
        <w:rPr>
          <w:rFonts w:eastAsia="Liberation Serif" w:cs="Liberation Serif"/>
        </w:rPr>
        <w:t xml:space="preserve"> </w:t>
      </w:r>
      <w:r>
        <w:t>2018</w:t>
      </w:r>
      <w:r w:rsidRPr="00373CEE">
        <w:t>.</w:t>
      </w:r>
      <w:r>
        <w:rPr>
          <w:rFonts w:eastAsia="Liberation Serif" w:cs="Liberation Serif"/>
        </w:rPr>
        <w:t xml:space="preserve"> </w:t>
      </w:r>
      <w:proofErr w:type="gramStart"/>
      <w:r w:rsidRPr="00373CEE">
        <w:t>…</w:t>
      </w:r>
      <w:r w:rsidRPr="00373CEE">
        <w:rPr>
          <w:rFonts w:eastAsia="Liberation Serif" w:cs="Liberation Serif"/>
        </w:rPr>
        <w:t>….</w:t>
      </w:r>
      <w:proofErr w:type="gramEnd"/>
      <w:r w:rsidRPr="00373CEE">
        <w:rPr>
          <w:rFonts w:eastAsia="Liberation Serif" w:cs="Liberation Serif"/>
        </w:rPr>
        <w:t>………</w:t>
      </w:r>
      <w:r>
        <w:rPr>
          <w:rFonts w:eastAsia="Liberation Serif" w:cs="Liberation Serif"/>
        </w:rPr>
        <w:t>….</w:t>
      </w:r>
      <w:r w:rsidRPr="00373CEE">
        <w:rPr>
          <w:rFonts w:eastAsia="Liberation Serif" w:cs="Liberation Serif"/>
        </w:rPr>
        <w:t xml:space="preserve">…… </w:t>
      </w:r>
      <w:r w:rsidRPr="00373CEE">
        <w:t>hó</w:t>
      </w:r>
      <w:r w:rsidRPr="00373CEE">
        <w:rPr>
          <w:rFonts w:eastAsia="Liberation Serif" w:cs="Liberation Serif"/>
        </w:rPr>
        <w:t xml:space="preserve"> …..</w:t>
      </w:r>
      <w:r w:rsidRPr="00373CEE">
        <w:t>.</w:t>
      </w:r>
      <w:r w:rsidRPr="00373CEE">
        <w:rPr>
          <w:rFonts w:eastAsia="Liberation Serif" w:cs="Liberation Serif"/>
        </w:rPr>
        <w:t xml:space="preserve"> </w:t>
      </w:r>
      <w:r w:rsidRPr="00373CEE">
        <w:t>nap</w:t>
      </w:r>
    </w:p>
    <w:p w:rsidR="002777D5" w:rsidRPr="00373CEE" w:rsidRDefault="002777D5" w:rsidP="002777D5">
      <w:pPr>
        <w:autoSpaceDE w:val="0"/>
        <w:ind w:left="4440"/>
        <w:jc w:val="center"/>
        <w:rPr>
          <w:bCs/>
          <w:sz w:val="24"/>
          <w:szCs w:val="24"/>
        </w:rPr>
      </w:pPr>
    </w:p>
    <w:p w:rsidR="002777D5" w:rsidRPr="00373CEE" w:rsidRDefault="002777D5" w:rsidP="002777D5">
      <w:pPr>
        <w:autoSpaceDE w:val="0"/>
        <w:ind w:left="4440"/>
        <w:jc w:val="center"/>
        <w:rPr>
          <w:bCs/>
          <w:sz w:val="24"/>
          <w:szCs w:val="24"/>
        </w:rPr>
      </w:pPr>
      <w:r w:rsidRPr="00373CEE">
        <w:rPr>
          <w:bCs/>
          <w:sz w:val="24"/>
          <w:szCs w:val="24"/>
        </w:rPr>
        <w:t>...........................................................</w:t>
      </w:r>
    </w:p>
    <w:p w:rsidR="002777D5" w:rsidRPr="00373CEE" w:rsidRDefault="002777D5" w:rsidP="002777D5">
      <w:pPr>
        <w:autoSpaceDE w:val="0"/>
        <w:ind w:left="4440"/>
        <w:jc w:val="center"/>
        <w:rPr>
          <w:bCs/>
          <w:sz w:val="24"/>
          <w:szCs w:val="24"/>
        </w:rPr>
      </w:pPr>
      <w:r w:rsidRPr="00373CEE">
        <w:rPr>
          <w:bCs/>
          <w:sz w:val="24"/>
          <w:szCs w:val="24"/>
        </w:rPr>
        <w:t>az</w:t>
      </w:r>
      <w:r w:rsidRPr="00373CEE">
        <w:rPr>
          <w:rFonts w:eastAsia="Liberation Serif" w:cs="Liberation Serif"/>
          <w:bCs/>
          <w:sz w:val="24"/>
          <w:szCs w:val="24"/>
        </w:rPr>
        <w:t xml:space="preserve"> </w:t>
      </w:r>
      <w:r w:rsidRPr="00373CEE">
        <w:rPr>
          <w:bCs/>
          <w:sz w:val="24"/>
          <w:szCs w:val="24"/>
        </w:rPr>
        <w:t>ellátást</w:t>
      </w:r>
      <w:r w:rsidRPr="00373CEE">
        <w:rPr>
          <w:rFonts w:eastAsia="Liberation Serif" w:cs="Liberation Serif"/>
          <w:bCs/>
          <w:sz w:val="24"/>
          <w:szCs w:val="24"/>
        </w:rPr>
        <w:t xml:space="preserve"> </w:t>
      </w:r>
      <w:r w:rsidRPr="00373CEE">
        <w:rPr>
          <w:bCs/>
          <w:sz w:val="24"/>
          <w:szCs w:val="24"/>
        </w:rPr>
        <w:t>igénylő,</w:t>
      </w:r>
    </w:p>
    <w:p w:rsidR="002777D5" w:rsidRPr="00373CEE" w:rsidRDefault="002777D5" w:rsidP="002777D5">
      <w:pPr>
        <w:autoSpaceDE w:val="0"/>
        <w:ind w:left="4440"/>
        <w:jc w:val="center"/>
        <w:rPr>
          <w:bCs/>
          <w:sz w:val="24"/>
          <w:szCs w:val="24"/>
        </w:rPr>
      </w:pPr>
      <w:r w:rsidRPr="00373CEE">
        <w:rPr>
          <w:bCs/>
          <w:sz w:val="24"/>
          <w:szCs w:val="24"/>
        </w:rPr>
        <w:t>vagy</w:t>
      </w:r>
      <w:r w:rsidRPr="00373CEE">
        <w:rPr>
          <w:rFonts w:eastAsia="Liberation Serif" w:cs="Liberation Serif"/>
          <w:bCs/>
          <w:sz w:val="24"/>
          <w:szCs w:val="24"/>
        </w:rPr>
        <w:t xml:space="preserve"> </w:t>
      </w:r>
      <w:r w:rsidRPr="00373CEE">
        <w:rPr>
          <w:bCs/>
          <w:sz w:val="24"/>
          <w:szCs w:val="24"/>
        </w:rPr>
        <w:t>törvényes</w:t>
      </w:r>
      <w:r w:rsidRPr="00373CEE">
        <w:rPr>
          <w:rFonts w:eastAsia="Liberation Serif" w:cs="Liberation Serif"/>
          <w:bCs/>
          <w:sz w:val="24"/>
          <w:szCs w:val="24"/>
        </w:rPr>
        <w:t xml:space="preserve"> </w:t>
      </w:r>
      <w:r w:rsidRPr="00373CEE">
        <w:rPr>
          <w:bCs/>
          <w:sz w:val="24"/>
          <w:szCs w:val="24"/>
        </w:rPr>
        <w:t>képviselőjének</w:t>
      </w:r>
      <w:r w:rsidRPr="00373CEE">
        <w:rPr>
          <w:rFonts w:eastAsia="Liberation Serif" w:cs="Liberation Serif"/>
          <w:bCs/>
          <w:sz w:val="24"/>
          <w:szCs w:val="24"/>
        </w:rPr>
        <w:t xml:space="preserve"> </w:t>
      </w:r>
      <w:r w:rsidRPr="00373CEE">
        <w:rPr>
          <w:bCs/>
          <w:sz w:val="24"/>
          <w:szCs w:val="24"/>
        </w:rPr>
        <w:t>aláírása</w:t>
      </w:r>
    </w:p>
    <w:p w:rsidR="002777D5" w:rsidRDefault="002777D5" w:rsidP="002777D5"/>
    <w:p w:rsidR="00477912" w:rsidRDefault="00477912">
      <w:bookmarkStart w:id="0" w:name="_GoBack"/>
      <w:bookmarkEnd w:id="0"/>
    </w:p>
    <w:sectPr w:rsidR="004779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NewRoman">
    <w:altName w:val="Times New Roman"/>
    <w:charset w:val="EE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710"/>
        </w:tabs>
        <w:ind w:left="710" w:hanging="360"/>
      </w:pPr>
    </w:lvl>
  </w:abstractNum>
  <w:abstractNum w:abstractNumId="2" w15:restartNumberingAfterBreak="0">
    <w:nsid w:val="00000004"/>
    <w:multiLevelType w:val="singleLevel"/>
    <w:tmpl w:val="00000004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4EAA1911"/>
    <w:multiLevelType w:val="multilevel"/>
    <w:tmpl w:val="897A8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7125D7"/>
    <w:multiLevelType w:val="multilevel"/>
    <w:tmpl w:val="C7E2BB64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7D5"/>
    <w:rsid w:val="002777D5"/>
    <w:rsid w:val="00477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E0A264-B0D4-4228-A3C6-16A8158CD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2777D5"/>
  </w:style>
  <w:style w:type="paragraph" w:styleId="Cmsor1">
    <w:name w:val="heading 1"/>
    <w:basedOn w:val="Norml"/>
    <w:next w:val="Norml"/>
    <w:link w:val="Cmsor1Char"/>
    <w:qFormat/>
    <w:rsid w:val="002777D5"/>
    <w:pPr>
      <w:keepNext/>
      <w:widowControl w:val="0"/>
      <w:numPr>
        <w:numId w:val="1"/>
      </w:numPr>
      <w:suppressAutoHyphens/>
      <w:spacing w:after="0" w:line="240" w:lineRule="auto"/>
      <w:jc w:val="center"/>
      <w:outlineLvl w:val="0"/>
    </w:pPr>
    <w:rPr>
      <w:rFonts w:ascii="TimesNewRoman" w:eastAsia="SimSun" w:hAnsi="TimesNewRoman" w:cs="TimesNewRoman"/>
      <w:b/>
      <w:kern w:val="2"/>
      <w:sz w:val="24"/>
      <w:szCs w:val="24"/>
      <w:lang w:eastAsia="zh-CN" w:bidi="hi-IN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2777D5"/>
    <w:pPr>
      <w:keepNext/>
      <w:widowControl w:val="0"/>
      <w:tabs>
        <w:tab w:val="num" w:pos="0"/>
      </w:tabs>
      <w:suppressAutoHyphens/>
      <w:spacing w:before="240" w:after="60" w:line="240" w:lineRule="auto"/>
      <w:ind w:left="432" w:hanging="432"/>
      <w:outlineLvl w:val="1"/>
    </w:pPr>
    <w:rPr>
      <w:rFonts w:ascii="Arial" w:eastAsia="SimSun" w:hAnsi="Arial" w:cs="Arial"/>
      <w:b/>
      <w:bCs/>
      <w:i/>
      <w:iCs/>
      <w:kern w:val="2"/>
      <w:sz w:val="28"/>
      <w:szCs w:val="28"/>
      <w:lang w:eastAsia="zh-CN" w:bidi="hi-IN"/>
    </w:rPr>
  </w:style>
  <w:style w:type="paragraph" w:styleId="Cmsor3">
    <w:name w:val="heading 3"/>
    <w:basedOn w:val="Norml"/>
    <w:next w:val="Norml"/>
    <w:link w:val="Cmsor3Char"/>
    <w:unhideWhenUsed/>
    <w:qFormat/>
    <w:rsid w:val="002777D5"/>
    <w:pPr>
      <w:keepNext/>
      <w:widowControl w:val="0"/>
      <w:tabs>
        <w:tab w:val="num" w:pos="0"/>
      </w:tabs>
      <w:suppressAutoHyphens/>
      <w:spacing w:before="240" w:after="60" w:line="240" w:lineRule="auto"/>
      <w:ind w:left="432" w:hanging="432"/>
      <w:outlineLvl w:val="2"/>
    </w:pPr>
    <w:rPr>
      <w:rFonts w:ascii="Arial" w:eastAsia="SimSun" w:hAnsi="Arial" w:cs="Arial"/>
      <w:b/>
      <w:bCs/>
      <w:kern w:val="2"/>
      <w:sz w:val="26"/>
      <w:szCs w:val="26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2777D5"/>
    <w:rPr>
      <w:rFonts w:ascii="TimesNewRoman" w:eastAsia="SimSun" w:hAnsi="TimesNewRoman" w:cs="TimesNewRoman"/>
      <w:b/>
      <w:kern w:val="2"/>
      <w:sz w:val="24"/>
      <w:szCs w:val="24"/>
      <w:lang w:eastAsia="zh-CN" w:bidi="hi-IN"/>
    </w:rPr>
  </w:style>
  <w:style w:type="character" w:customStyle="1" w:styleId="Cmsor2Char">
    <w:name w:val="Címsor 2 Char"/>
    <w:basedOn w:val="Bekezdsalapbettpusa"/>
    <w:link w:val="Cmsor2"/>
    <w:semiHidden/>
    <w:rsid w:val="002777D5"/>
    <w:rPr>
      <w:rFonts w:ascii="Arial" w:eastAsia="SimSun" w:hAnsi="Arial" w:cs="Arial"/>
      <w:b/>
      <w:bCs/>
      <w:i/>
      <w:iCs/>
      <w:kern w:val="2"/>
      <w:sz w:val="28"/>
      <w:szCs w:val="28"/>
      <w:lang w:eastAsia="zh-CN" w:bidi="hi-IN"/>
    </w:rPr>
  </w:style>
  <w:style w:type="character" w:customStyle="1" w:styleId="Cmsor3Char">
    <w:name w:val="Címsor 3 Char"/>
    <w:basedOn w:val="Bekezdsalapbettpusa"/>
    <w:link w:val="Cmsor3"/>
    <w:rsid w:val="002777D5"/>
    <w:rPr>
      <w:rFonts w:ascii="Arial" w:eastAsia="SimSun" w:hAnsi="Arial" w:cs="Arial"/>
      <w:b/>
      <w:bCs/>
      <w:kern w:val="2"/>
      <w:sz w:val="26"/>
      <w:szCs w:val="26"/>
      <w:lang w:eastAsia="zh-CN" w:bidi="hi-IN"/>
    </w:rPr>
  </w:style>
  <w:style w:type="paragraph" w:styleId="NormlWeb">
    <w:name w:val="Normal (Web)"/>
    <w:basedOn w:val="Norml"/>
    <w:unhideWhenUsed/>
    <w:rsid w:val="00277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">
    <w:name w:val="Body Text"/>
    <w:basedOn w:val="Norml"/>
    <w:link w:val="SzvegtrzsChar"/>
    <w:semiHidden/>
    <w:unhideWhenUsed/>
    <w:rsid w:val="002777D5"/>
    <w:pPr>
      <w:widowControl w:val="0"/>
      <w:suppressAutoHyphens/>
      <w:spacing w:after="140" w:line="288" w:lineRule="auto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semiHidden/>
    <w:rsid w:val="002777D5"/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Szvegtrzsbehzssal">
    <w:name w:val="Body Text Indent"/>
    <w:basedOn w:val="Norml"/>
    <w:link w:val="SzvegtrzsbehzssalChar"/>
    <w:semiHidden/>
    <w:unhideWhenUsed/>
    <w:rsid w:val="002777D5"/>
    <w:pPr>
      <w:widowControl w:val="0"/>
      <w:suppressAutoHyphens/>
      <w:spacing w:after="120" w:line="240" w:lineRule="auto"/>
      <w:ind w:left="283"/>
    </w:pPr>
    <w:rPr>
      <w:rFonts w:ascii="Arial" w:eastAsia="SimSun" w:hAnsi="Arial" w:cs="Arial"/>
      <w:kern w:val="2"/>
      <w:sz w:val="24"/>
      <w:szCs w:val="24"/>
      <w:lang w:eastAsia="zh-CN" w:bidi="hi-IN"/>
    </w:rPr>
  </w:style>
  <w:style w:type="character" w:customStyle="1" w:styleId="SzvegtrzsbehzssalChar">
    <w:name w:val="Szövegtörzs behúzással Char"/>
    <w:basedOn w:val="Bekezdsalapbettpusa"/>
    <w:link w:val="Szvegtrzsbehzssal"/>
    <w:semiHidden/>
    <w:rsid w:val="002777D5"/>
    <w:rPr>
      <w:rFonts w:ascii="Arial" w:eastAsia="SimSun" w:hAnsi="Arial" w:cs="Arial"/>
      <w:kern w:val="2"/>
      <w:sz w:val="24"/>
      <w:szCs w:val="24"/>
      <w:lang w:eastAsia="zh-CN" w:bidi="hi-IN"/>
    </w:rPr>
  </w:style>
  <w:style w:type="paragraph" w:customStyle="1" w:styleId="Cmsor">
    <w:name w:val="Címsor"/>
    <w:basedOn w:val="Norml"/>
    <w:next w:val="Szvegtrzs"/>
    <w:rsid w:val="002777D5"/>
    <w:pPr>
      <w:keepNext/>
      <w:widowControl w:val="0"/>
      <w:suppressAutoHyphens/>
      <w:spacing w:before="240" w:after="120" w:line="240" w:lineRule="auto"/>
    </w:pPr>
    <w:rPr>
      <w:rFonts w:ascii="Liberation Sans" w:eastAsia="Microsoft YaHei" w:hAnsi="Liberation Sans" w:cs="Mangal"/>
      <w:kern w:val="2"/>
      <w:sz w:val="28"/>
      <w:szCs w:val="28"/>
      <w:lang w:eastAsia="zh-CN" w:bidi="hi-IN"/>
    </w:rPr>
  </w:style>
  <w:style w:type="paragraph" w:customStyle="1" w:styleId="ajkvszvege">
    <w:name w:val="a jkv szövege"/>
    <w:basedOn w:val="Norml"/>
    <w:rsid w:val="002777D5"/>
    <w:pPr>
      <w:widowControl w:val="0"/>
      <w:suppressAutoHyphens/>
      <w:spacing w:after="0" w:line="240" w:lineRule="auto"/>
      <w:jc w:val="both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customStyle="1" w:styleId="Szvegtrzsbehzssal21">
    <w:name w:val="Szövegtörzs behúzással 21"/>
    <w:basedOn w:val="Norml"/>
    <w:rsid w:val="002777D5"/>
    <w:pPr>
      <w:widowControl w:val="0"/>
      <w:suppressAutoHyphens/>
      <w:spacing w:after="120" w:line="480" w:lineRule="auto"/>
      <w:ind w:left="283"/>
    </w:pPr>
    <w:rPr>
      <w:rFonts w:ascii="Arial" w:eastAsia="SimSun" w:hAnsi="Arial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641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Felhasznalo6</dc:creator>
  <cp:keywords/>
  <dc:description/>
  <cp:lastModifiedBy>Felhasznalo6</cp:lastModifiedBy>
  <cp:revision>1</cp:revision>
  <dcterms:created xsi:type="dcterms:W3CDTF">2018-10-25T10:46:00Z</dcterms:created>
  <dcterms:modified xsi:type="dcterms:W3CDTF">2018-10-25T10:46:00Z</dcterms:modified>
</cp:coreProperties>
</file>