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68039" w14:textId="77777777" w:rsidR="009C6E37" w:rsidRPr="00FA715E" w:rsidRDefault="009C6E37" w:rsidP="009C6E37">
      <w:pPr>
        <w:tabs>
          <w:tab w:val="center" w:pos="7371"/>
        </w:tabs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D1EF42" w14:textId="05A7525E" w:rsidR="009C6E37" w:rsidRPr="00FA715E" w:rsidRDefault="009C6E37" w:rsidP="009C6E37">
      <w:pPr>
        <w:spacing w:line="276" w:lineRule="auto"/>
        <w:rPr>
          <w:rFonts w:asciiTheme="minorHAnsi" w:hAnsiTheme="minorHAnsi" w:cstheme="minorHAnsi"/>
          <w:bCs/>
          <w:i/>
          <w:sz w:val="22"/>
          <w:szCs w:val="22"/>
        </w:rPr>
      </w:pPr>
      <w:r w:rsidRPr="00FA715E">
        <w:rPr>
          <w:rFonts w:asciiTheme="minorHAnsi" w:hAnsiTheme="minorHAnsi" w:cstheme="minorHAnsi"/>
          <w:bCs/>
          <w:i/>
          <w:sz w:val="22"/>
          <w:szCs w:val="22"/>
        </w:rPr>
        <w:t xml:space="preserve">2. melléklet a </w:t>
      </w:r>
      <w:r w:rsidR="00A35A35">
        <w:rPr>
          <w:rFonts w:asciiTheme="minorHAnsi" w:hAnsiTheme="minorHAnsi" w:cstheme="minorHAnsi"/>
          <w:bCs/>
          <w:i/>
          <w:sz w:val="22"/>
          <w:szCs w:val="22"/>
        </w:rPr>
        <w:t>9</w:t>
      </w:r>
      <w:r w:rsidRPr="00FA715E">
        <w:rPr>
          <w:rFonts w:asciiTheme="minorHAnsi" w:hAnsiTheme="minorHAnsi" w:cstheme="minorHAnsi"/>
          <w:bCs/>
          <w:i/>
          <w:sz w:val="22"/>
          <w:szCs w:val="22"/>
        </w:rPr>
        <w:t>/2021. (</w:t>
      </w:r>
      <w:r w:rsidR="00A35A35">
        <w:rPr>
          <w:rFonts w:asciiTheme="minorHAnsi" w:hAnsiTheme="minorHAnsi" w:cstheme="minorHAnsi"/>
          <w:bCs/>
          <w:i/>
          <w:sz w:val="22"/>
          <w:szCs w:val="22"/>
        </w:rPr>
        <w:t>II.9.</w:t>
      </w:r>
      <w:r w:rsidRPr="00FA715E">
        <w:rPr>
          <w:rFonts w:asciiTheme="minorHAnsi" w:hAnsiTheme="minorHAnsi" w:cstheme="minorHAnsi"/>
          <w:bCs/>
          <w:i/>
          <w:sz w:val="22"/>
          <w:szCs w:val="22"/>
        </w:rPr>
        <w:t>) önkormányzati rendelethez</w:t>
      </w:r>
    </w:p>
    <w:p w14:paraId="42D4AE0A" w14:textId="77777777" w:rsidR="009C6E37" w:rsidRPr="00FA715E" w:rsidRDefault="009C6E37" w:rsidP="009C6E37">
      <w:pPr>
        <w:spacing w:line="276" w:lineRule="auto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14:paraId="74258128" w14:textId="77777777" w:rsidR="009C6E37" w:rsidRPr="00FA715E" w:rsidRDefault="009C6E37" w:rsidP="009C6E37">
      <w:pPr>
        <w:spacing w:line="276" w:lineRule="auto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14:paraId="5DD8DF54" w14:textId="77777777" w:rsidR="009C6E37" w:rsidRPr="00FA715E" w:rsidRDefault="009C6E37" w:rsidP="009C6E37">
      <w:pPr>
        <w:pStyle w:val="Listaszerbekezds"/>
        <w:ind w:left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FA715E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A R. 3. melléklet 5. pontjába foglalt </w:t>
      </w:r>
      <w:r w:rsidRPr="00FA715E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  <w:t>Intézmény terület építési övezeteinek helyi szabályozással meghatározott határértékei</w:t>
      </w:r>
      <w:r w:rsidRPr="00FA715E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táblázat (H:25) mezője helyébe a következő mező lép:</w:t>
      </w:r>
    </w:p>
    <w:p w14:paraId="63FC86D6" w14:textId="77777777" w:rsidR="009C6E37" w:rsidRPr="00FA715E" w:rsidRDefault="009C6E37" w:rsidP="009C6E37">
      <w:pPr>
        <w:pStyle w:val="Listaszerbekezds"/>
        <w:ind w:left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111"/>
      </w:tblGrid>
      <w:tr w:rsidR="009C6E37" w:rsidRPr="00FA715E" w14:paraId="35BD0919" w14:textId="77777777" w:rsidTr="00690C58">
        <w:tc>
          <w:tcPr>
            <w:tcW w:w="851" w:type="dxa"/>
            <w:shd w:val="clear" w:color="auto" w:fill="auto"/>
          </w:tcPr>
          <w:p w14:paraId="69CD9A1A" w14:textId="77777777" w:rsidR="009C6E37" w:rsidRPr="00FA715E" w:rsidRDefault="009C6E37" w:rsidP="00690C58">
            <w:pPr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0F9DD9E6" w14:textId="77777777" w:rsidR="009C6E37" w:rsidRPr="00FA715E" w:rsidRDefault="009C6E37" w:rsidP="00690C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FA715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H</w:t>
            </w:r>
          </w:p>
        </w:tc>
      </w:tr>
      <w:tr w:rsidR="009C6E37" w:rsidRPr="00FA715E" w14:paraId="008E644C" w14:textId="77777777" w:rsidTr="00690C58">
        <w:tc>
          <w:tcPr>
            <w:tcW w:w="851" w:type="dxa"/>
            <w:shd w:val="clear" w:color="auto" w:fill="auto"/>
          </w:tcPr>
          <w:p w14:paraId="3012D4EE" w14:textId="77777777" w:rsidR="009C6E37" w:rsidRPr="00FA715E" w:rsidRDefault="009C6E37" w:rsidP="00690C58">
            <w:pPr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FA715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14:paraId="5D7F87ED" w14:textId="77777777" w:rsidR="009C6E37" w:rsidRPr="00FA715E" w:rsidRDefault="009C6E37" w:rsidP="00690C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FA715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Zöldfelület legkisebb mértéke</w:t>
            </w:r>
            <w:r w:rsidRPr="00FA715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br/>
              <w:t>(%)</w:t>
            </w:r>
          </w:p>
        </w:tc>
      </w:tr>
      <w:tr w:rsidR="009C6E37" w:rsidRPr="00FA715E" w14:paraId="0C456755" w14:textId="77777777" w:rsidTr="00690C58">
        <w:tc>
          <w:tcPr>
            <w:tcW w:w="851" w:type="dxa"/>
            <w:shd w:val="clear" w:color="auto" w:fill="auto"/>
          </w:tcPr>
          <w:p w14:paraId="71AA58E0" w14:textId="77777777" w:rsidR="009C6E37" w:rsidRPr="00FA715E" w:rsidRDefault="009C6E37" w:rsidP="00690C58">
            <w:pPr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FA715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25.</w:t>
            </w:r>
          </w:p>
        </w:tc>
        <w:tc>
          <w:tcPr>
            <w:tcW w:w="4111" w:type="dxa"/>
            <w:shd w:val="clear" w:color="auto" w:fill="auto"/>
          </w:tcPr>
          <w:p w14:paraId="2F207C18" w14:textId="77777777" w:rsidR="009C6E37" w:rsidRPr="00FA715E" w:rsidRDefault="009C6E37" w:rsidP="00690C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FA715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3 %</w:t>
            </w:r>
          </w:p>
        </w:tc>
      </w:tr>
    </w:tbl>
    <w:p w14:paraId="5D99EDB6" w14:textId="77777777" w:rsidR="009C6E37" w:rsidRPr="00FA715E" w:rsidRDefault="009C6E37" w:rsidP="009C6E37">
      <w:pPr>
        <w:tabs>
          <w:tab w:val="center" w:pos="7371"/>
        </w:tabs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541440B" w14:textId="77777777" w:rsidR="009C6E37" w:rsidRPr="00FA715E" w:rsidRDefault="009C6E37" w:rsidP="009C6E37">
      <w:pPr>
        <w:pStyle w:val="Szvegtrzs3"/>
        <w:tabs>
          <w:tab w:val="left" w:pos="2874"/>
        </w:tabs>
        <w:spacing w:after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3DC4D89" w14:textId="77777777" w:rsidR="009C6E37" w:rsidRPr="00FA715E" w:rsidRDefault="009C6E37" w:rsidP="009C6E37">
      <w:pPr>
        <w:pStyle w:val="Szvegtrzs3"/>
        <w:tabs>
          <w:tab w:val="left" w:pos="2874"/>
        </w:tabs>
        <w:spacing w:after="0" w:line="276" w:lineRule="auto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3C65F64E" w14:textId="2EA6DA77" w:rsidR="00E025FA" w:rsidRPr="00FA715E" w:rsidRDefault="00E025FA" w:rsidP="00195E2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217CFAF" w14:textId="77777777" w:rsidR="00E025FA" w:rsidRPr="00FA715E" w:rsidRDefault="00E025FA" w:rsidP="00195E2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E025FA" w:rsidRPr="00FA715E" w:rsidSect="00916A07">
      <w:headerReference w:type="default" r:id="rId8"/>
      <w:footerReference w:type="default" r:id="rId9"/>
      <w:pgSz w:w="11906" w:h="16838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2FD25" w14:textId="77777777" w:rsidR="007A10C6" w:rsidRDefault="007A10C6">
      <w:r>
        <w:separator/>
      </w:r>
    </w:p>
  </w:endnote>
  <w:endnote w:type="continuationSeparator" w:id="0">
    <w:p w14:paraId="7DB45D7B" w14:textId="77777777" w:rsidR="007A10C6" w:rsidRDefault="007A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">
    <w:altName w:val="Yu Gothic"/>
    <w:charset w:val="EE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918FF" w14:textId="55383EA2" w:rsidR="008722BC" w:rsidRPr="00212560" w:rsidRDefault="008722BC" w:rsidP="00212560">
    <w:pPr>
      <w:pStyle w:val="llb"/>
      <w:pBdr>
        <w:top w:val="single" w:sz="4" w:space="1" w:color="auto"/>
      </w:pBdr>
      <w:tabs>
        <w:tab w:val="clear" w:pos="4153"/>
        <w:tab w:val="clear" w:pos="8306"/>
        <w:tab w:val="center" w:pos="0"/>
        <w:tab w:val="right" w:pos="9070"/>
      </w:tabs>
      <w:rPr>
        <w:rFonts w:asciiTheme="minorHAnsi" w:hAnsiTheme="minorHAnsi" w:cstheme="minorHAnsi"/>
        <w:smallCaps/>
      </w:rPr>
    </w:pPr>
    <w:r w:rsidRPr="001171E5">
      <w:rPr>
        <w:rStyle w:val="Oldalszm"/>
        <w:rFonts w:asciiTheme="minorHAnsi" w:hAnsiTheme="minorHAnsi" w:cstheme="minorHAnsi"/>
        <w:smallCaps/>
      </w:rPr>
      <w:tab/>
    </w:r>
    <w:r w:rsidRPr="00212560">
      <w:rPr>
        <w:rStyle w:val="Oldalszm"/>
        <w:rFonts w:asciiTheme="minorHAnsi" w:hAnsiTheme="minorHAnsi" w:cstheme="minorHAnsi"/>
        <w:smallCaps/>
      </w:rPr>
      <w:fldChar w:fldCharType="begin"/>
    </w:r>
    <w:r w:rsidRPr="00212560">
      <w:rPr>
        <w:rStyle w:val="Oldalszm"/>
        <w:rFonts w:asciiTheme="minorHAnsi" w:hAnsiTheme="minorHAnsi" w:cstheme="minorHAnsi"/>
        <w:smallCaps/>
      </w:rPr>
      <w:instrText xml:space="preserve"> PAGE </w:instrText>
    </w:r>
    <w:r w:rsidRPr="00212560">
      <w:rPr>
        <w:rStyle w:val="Oldalszm"/>
        <w:rFonts w:asciiTheme="minorHAnsi" w:hAnsiTheme="minorHAnsi" w:cstheme="minorHAnsi"/>
        <w:smallCaps/>
      </w:rPr>
      <w:fldChar w:fldCharType="separate"/>
    </w:r>
    <w:r w:rsidR="006279F7">
      <w:rPr>
        <w:rStyle w:val="Oldalszm"/>
        <w:rFonts w:asciiTheme="minorHAnsi" w:hAnsiTheme="minorHAnsi" w:cstheme="minorHAnsi"/>
        <w:smallCaps/>
        <w:noProof/>
      </w:rPr>
      <w:t>30</w:t>
    </w:r>
    <w:r w:rsidRPr="00212560">
      <w:rPr>
        <w:rStyle w:val="Oldalszm"/>
        <w:rFonts w:asciiTheme="minorHAnsi" w:hAnsiTheme="minorHAnsi" w:cstheme="minorHAnsi"/>
        <w:smallCap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09C9F" w14:textId="77777777" w:rsidR="007A10C6" w:rsidRDefault="007A10C6">
      <w:r>
        <w:separator/>
      </w:r>
    </w:p>
  </w:footnote>
  <w:footnote w:type="continuationSeparator" w:id="0">
    <w:p w14:paraId="7C492E24" w14:textId="77777777" w:rsidR="007A10C6" w:rsidRDefault="007A1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644E4" w14:textId="6057416A" w:rsidR="008722BC" w:rsidRPr="00D45EFC" w:rsidRDefault="008722BC" w:rsidP="00D45EF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78A7707"/>
    <w:multiLevelType w:val="hybridMultilevel"/>
    <w:tmpl w:val="2152BC04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3C7AC4"/>
    <w:multiLevelType w:val="hybridMultilevel"/>
    <w:tmpl w:val="0124FF22"/>
    <w:lvl w:ilvl="0" w:tplc="B0F63AD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23A60"/>
    <w:multiLevelType w:val="hybridMultilevel"/>
    <w:tmpl w:val="4F584372"/>
    <w:lvl w:ilvl="0" w:tplc="8954E53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247B9"/>
    <w:multiLevelType w:val="hybridMultilevel"/>
    <w:tmpl w:val="48044C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513F3"/>
    <w:multiLevelType w:val="hybridMultilevel"/>
    <w:tmpl w:val="48044C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C6383"/>
    <w:multiLevelType w:val="hybridMultilevel"/>
    <w:tmpl w:val="E1FE8E72"/>
    <w:lvl w:ilvl="0" w:tplc="489861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46E9B"/>
    <w:multiLevelType w:val="hybridMultilevel"/>
    <w:tmpl w:val="04D6FA36"/>
    <w:lvl w:ilvl="0" w:tplc="01767006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75F78"/>
    <w:multiLevelType w:val="hybridMultilevel"/>
    <w:tmpl w:val="B4B29F94"/>
    <w:lvl w:ilvl="0" w:tplc="489861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A05CF"/>
    <w:multiLevelType w:val="hybridMultilevel"/>
    <w:tmpl w:val="0ED0A480"/>
    <w:lvl w:ilvl="0" w:tplc="6A628F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F6F9D"/>
    <w:multiLevelType w:val="hybridMultilevel"/>
    <w:tmpl w:val="CF3237A8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74D97"/>
    <w:multiLevelType w:val="hybridMultilevel"/>
    <w:tmpl w:val="7C5C6754"/>
    <w:lvl w:ilvl="0" w:tplc="8FFAF2B4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B4A01"/>
    <w:multiLevelType w:val="hybridMultilevel"/>
    <w:tmpl w:val="7B8C4A10"/>
    <w:lvl w:ilvl="0" w:tplc="48265E58">
      <w:start w:val="136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B0F63AD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E0017">
      <w:start w:val="1"/>
      <w:numFmt w:val="lowerLetter"/>
      <w:lvlText w:val="%3)"/>
      <w:lvlJc w:val="left"/>
      <w:pPr>
        <w:ind w:left="2160" w:hanging="180"/>
      </w:pPr>
    </w:lvl>
    <w:lvl w:ilvl="3" w:tplc="3C0C1076">
      <w:start w:val="1"/>
      <w:numFmt w:val="lowerLetter"/>
      <w:lvlText w:val="a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9E5A52"/>
    <w:multiLevelType w:val="hybridMultilevel"/>
    <w:tmpl w:val="A8B24142"/>
    <w:lvl w:ilvl="0" w:tplc="489861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C1710D"/>
    <w:multiLevelType w:val="hybridMultilevel"/>
    <w:tmpl w:val="D2A817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45808"/>
    <w:multiLevelType w:val="hybridMultilevel"/>
    <w:tmpl w:val="0DF85B90"/>
    <w:lvl w:ilvl="0" w:tplc="6E98253E">
      <w:start w:val="1"/>
      <w:numFmt w:val="upperRoman"/>
      <w:lvlText w:val="%1.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42A00"/>
    <w:multiLevelType w:val="hybridMultilevel"/>
    <w:tmpl w:val="A8B24142"/>
    <w:lvl w:ilvl="0" w:tplc="489861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A51A9"/>
    <w:multiLevelType w:val="hybridMultilevel"/>
    <w:tmpl w:val="48044C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C459D"/>
    <w:multiLevelType w:val="hybridMultilevel"/>
    <w:tmpl w:val="DC4E4494"/>
    <w:lvl w:ilvl="0" w:tplc="040E0017">
      <w:start w:val="1"/>
      <w:numFmt w:val="lowerLetter"/>
      <w:lvlText w:val="%1)"/>
      <w:lvlJc w:val="left"/>
      <w:pPr>
        <w:ind w:left="1713" w:hanging="360"/>
      </w:p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3678564F"/>
    <w:multiLevelType w:val="hybridMultilevel"/>
    <w:tmpl w:val="C0B8C618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8C1C11"/>
    <w:multiLevelType w:val="hybridMultilevel"/>
    <w:tmpl w:val="E536D25C"/>
    <w:lvl w:ilvl="0" w:tplc="8954E536">
      <w:numFmt w:val="bullet"/>
      <w:lvlText w:val="-"/>
      <w:lvlJc w:val="left"/>
      <w:pPr>
        <w:ind w:left="765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38D62F9B"/>
    <w:multiLevelType w:val="hybridMultilevel"/>
    <w:tmpl w:val="B4B29F94"/>
    <w:lvl w:ilvl="0" w:tplc="489861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10347"/>
    <w:multiLevelType w:val="multilevel"/>
    <w:tmpl w:val="BEF8D8A8"/>
    <w:lvl w:ilvl="0">
      <w:start w:val="14"/>
      <w:numFmt w:val="decimal"/>
      <w:lvlText w:val="%1.§"/>
      <w:lvlJc w:val="left"/>
      <w:pPr>
        <w:ind w:left="567" w:hanging="567"/>
      </w:pPr>
      <w:rPr>
        <w:rFonts w:ascii="Calibri" w:hAnsi="Calibri" w:cs="Calibri" w:hint="default"/>
        <w:b/>
        <w:strike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341"/>
        </w:tabs>
        <w:ind w:left="727" w:hanging="499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685" w:hanging="181"/>
      </w:pPr>
      <w:rPr>
        <w:rFonts w:ascii="Calibri" w:hAnsi="Calibri" w:cs="Calibri" w:hint="default"/>
        <w:b w:val="0"/>
      </w:rPr>
    </w:lvl>
    <w:lvl w:ilvl="3">
      <w:start w:val="1"/>
      <w:numFmt w:val="lowerLetter"/>
      <w:lvlText w:val="%3%4)"/>
      <w:lvlJc w:val="left"/>
      <w:pPr>
        <w:ind w:left="2540" w:hanging="669"/>
      </w:pPr>
      <w:rPr>
        <w:rFonts w:ascii="Calibri" w:hAnsi="Calibri" w:cs="Calibri" w:hint="default"/>
        <w:sz w:val="22"/>
      </w:rPr>
    </w:lvl>
    <w:lvl w:ilvl="4">
      <w:start w:val="1"/>
      <w:numFmt w:val="lowerLetter"/>
      <w:lvlText w:val="%5."/>
      <w:lvlJc w:val="left"/>
      <w:pPr>
        <w:ind w:left="3260" w:hanging="360"/>
      </w:pPr>
      <w:rPr>
        <w:rFonts w:ascii="Times New Roman" w:hAnsi="Times New Roman" w:hint="default"/>
        <w:sz w:val="22"/>
      </w:rPr>
    </w:lvl>
    <w:lvl w:ilvl="5">
      <w:start w:val="1"/>
      <w:numFmt w:val="lowerRoman"/>
      <w:lvlText w:val="%6."/>
      <w:lvlJc w:val="right"/>
      <w:pPr>
        <w:ind w:left="3980" w:hanging="180"/>
      </w:pPr>
      <w:rPr>
        <w:rFonts w:hint="default"/>
      </w:rPr>
    </w:lvl>
    <w:lvl w:ilvl="6">
      <w:start w:val="1"/>
      <w:numFmt w:val="lowerLetter"/>
      <w:lvlText w:val="a%7)"/>
      <w:lvlJc w:val="left"/>
      <w:pPr>
        <w:ind w:left="4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40" w:hanging="180"/>
      </w:pPr>
      <w:rPr>
        <w:rFonts w:hint="default"/>
      </w:rPr>
    </w:lvl>
  </w:abstractNum>
  <w:abstractNum w:abstractNumId="25" w15:restartNumberingAfterBreak="0">
    <w:nsid w:val="3D6A5728"/>
    <w:multiLevelType w:val="hybridMultilevel"/>
    <w:tmpl w:val="668A1C9C"/>
    <w:lvl w:ilvl="0" w:tplc="1024A0C8">
      <w:start w:val="1"/>
      <w:numFmt w:val="decimal"/>
      <w:lvlText w:val="%1.§"/>
      <w:lvlJc w:val="left"/>
      <w:pPr>
        <w:ind w:left="360" w:hanging="360"/>
      </w:pPr>
      <w:rPr>
        <w:rFonts w:hint="default"/>
        <w:b/>
        <w:bCs w:val="0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943AD0"/>
    <w:multiLevelType w:val="hybridMultilevel"/>
    <w:tmpl w:val="B4B29F94"/>
    <w:lvl w:ilvl="0" w:tplc="489861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C56E74"/>
    <w:multiLevelType w:val="hybridMultilevel"/>
    <w:tmpl w:val="7E3C2C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679C7"/>
    <w:multiLevelType w:val="multilevel"/>
    <w:tmpl w:val="09741406"/>
    <w:lvl w:ilvl="0">
      <w:start w:val="71"/>
      <w:numFmt w:val="decimal"/>
      <w:lvlText w:val="%1.§"/>
      <w:lvlJc w:val="left"/>
      <w:pPr>
        <w:ind w:left="907" w:hanging="567"/>
      </w:pPr>
      <w:rPr>
        <w:rFonts w:ascii="Calibri" w:hAnsi="Calibri" w:cs="Calibri" w:hint="default"/>
        <w:b/>
        <w:color w:val="auto"/>
        <w:sz w:val="22"/>
        <w:szCs w:val="22"/>
      </w:rPr>
    </w:lvl>
    <w:lvl w:ilvl="1">
      <w:start w:val="2"/>
      <w:numFmt w:val="decimal"/>
      <w:lvlText w:val="(%2)"/>
      <w:lvlJc w:val="left"/>
      <w:pPr>
        <w:tabs>
          <w:tab w:val="num" w:pos="681"/>
        </w:tabs>
        <w:ind w:left="1067" w:hanging="499"/>
      </w:pPr>
      <w:rPr>
        <w:rFonts w:ascii="Calibri" w:hAnsi="Calibri" w:cs="Calibri" w:hint="default"/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2025" w:hanging="181"/>
      </w:pPr>
      <w:rPr>
        <w:rFonts w:ascii="Calibri" w:hAnsi="Calibri" w:cs="Calibri" w:hint="default"/>
        <w:b w:val="0"/>
      </w:rPr>
    </w:lvl>
    <w:lvl w:ilvl="3">
      <w:start w:val="1"/>
      <w:numFmt w:val="lowerLetter"/>
      <w:lvlText w:val="%3%4)"/>
      <w:lvlJc w:val="left"/>
      <w:pPr>
        <w:ind w:left="2880" w:hanging="669"/>
      </w:pPr>
      <w:rPr>
        <w:rFonts w:ascii="Calibri" w:hAnsi="Calibri" w:cs="Calibri" w:hint="default"/>
        <w:sz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hint="default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4CA8174D"/>
    <w:multiLevelType w:val="hybridMultilevel"/>
    <w:tmpl w:val="DC4E4494"/>
    <w:lvl w:ilvl="0" w:tplc="040E0017">
      <w:start w:val="1"/>
      <w:numFmt w:val="lowerLetter"/>
      <w:lvlText w:val="%1)"/>
      <w:lvlJc w:val="left"/>
      <w:pPr>
        <w:ind w:left="1713" w:hanging="360"/>
      </w:p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4DED48F3"/>
    <w:multiLevelType w:val="hybridMultilevel"/>
    <w:tmpl w:val="97A291FE"/>
    <w:lvl w:ilvl="0" w:tplc="3C0C1076">
      <w:start w:val="1"/>
      <w:numFmt w:val="lowerLetter"/>
      <w:lvlText w:val="a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03E15"/>
    <w:multiLevelType w:val="hybridMultilevel"/>
    <w:tmpl w:val="B4B29F94"/>
    <w:lvl w:ilvl="0" w:tplc="489861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A5EE4"/>
    <w:multiLevelType w:val="multilevel"/>
    <w:tmpl w:val="BA84E3C8"/>
    <w:lvl w:ilvl="0">
      <w:start w:val="38"/>
      <w:numFmt w:val="decimal"/>
      <w:lvlText w:val="%1.§"/>
      <w:lvlJc w:val="left"/>
      <w:pPr>
        <w:ind w:left="907" w:hanging="567"/>
      </w:pPr>
      <w:rPr>
        <w:rFonts w:hint="default"/>
        <w:b/>
      </w:rPr>
    </w:lvl>
    <w:lvl w:ilvl="1">
      <w:start w:val="3"/>
      <w:numFmt w:val="decimal"/>
      <w:lvlText w:val="(%2)"/>
      <w:lvlJc w:val="left"/>
      <w:pPr>
        <w:tabs>
          <w:tab w:val="num" w:pos="823"/>
        </w:tabs>
        <w:ind w:left="1209" w:hanging="499"/>
      </w:pPr>
      <w:rPr>
        <w:rFonts w:ascii="Calibri" w:hAnsi="Calibri" w:cs="Calibri" w:hint="default"/>
        <w:b w:val="0"/>
        <w:sz w:val="22"/>
      </w:rPr>
    </w:lvl>
    <w:lvl w:ilvl="2">
      <w:start w:val="1"/>
      <w:numFmt w:val="lowerLetter"/>
      <w:lvlText w:val="%3)"/>
      <w:lvlJc w:val="left"/>
      <w:pPr>
        <w:ind w:left="2160" w:hanging="181"/>
      </w:pPr>
      <w:rPr>
        <w:rFonts w:ascii="Calibri" w:hAnsi="Calibri" w:cs="Calibri" w:hint="default"/>
        <w:b w:val="0"/>
      </w:rPr>
    </w:lvl>
    <w:lvl w:ilvl="3">
      <w:start w:val="1"/>
      <w:numFmt w:val="lowerLetter"/>
      <w:lvlText w:val="%3%4)"/>
      <w:lvlJc w:val="left"/>
      <w:pPr>
        <w:ind w:left="2880" w:hanging="669"/>
      </w:pPr>
      <w:rPr>
        <w:rFonts w:ascii="Calibri" w:hAnsi="Calibri" w:cs="Calibri" w:hint="default"/>
        <w:sz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hint="default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90A0B93"/>
    <w:multiLevelType w:val="hybridMultilevel"/>
    <w:tmpl w:val="952401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217E6D"/>
    <w:multiLevelType w:val="hybridMultilevel"/>
    <w:tmpl w:val="CC4862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735BF8"/>
    <w:multiLevelType w:val="hybridMultilevel"/>
    <w:tmpl w:val="1750B09C"/>
    <w:lvl w:ilvl="0" w:tplc="040E0017">
      <w:start w:val="1"/>
      <w:numFmt w:val="lowerLetter"/>
      <w:lvlText w:val="%1)"/>
      <w:lvlJc w:val="left"/>
      <w:pPr>
        <w:ind w:left="1713" w:hanging="360"/>
      </w:p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5A280A6F"/>
    <w:multiLevelType w:val="hybridMultilevel"/>
    <w:tmpl w:val="F67A6056"/>
    <w:lvl w:ilvl="0" w:tplc="040E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37" w15:restartNumberingAfterBreak="0">
    <w:nsid w:val="5CE62A91"/>
    <w:multiLevelType w:val="hybridMultilevel"/>
    <w:tmpl w:val="48044C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585FAA"/>
    <w:multiLevelType w:val="hybridMultilevel"/>
    <w:tmpl w:val="7B8C4A10"/>
    <w:lvl w:ilvl="0" w:tplc="48265E58">
      <w:start w:val="136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B0F63AD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E0017">
      <w:start w:val="1"/>
      <w:numFmt w:val="lowerLetter"/>
      <w:lvlText w:val="%3)"/>
      <w:lvlJc w:val="left"/>
      <w:pPr>
        <w:ind w:left="2160" w:hanging="180"/>
      </w:pPr>
    </w:lvl>
    <w:lvl w:ilvl="3" w:tplc="3C0C1076">
      <w:start w:val="1"/>
      <w:numFmt w:val="lowerLetter"/>
      <w:lvlText w:val="a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016D41"/>
    <w:multiLevelType w:val="hybridMultilevel"/>
    <w:tmpl w:val="4C76B75E"/>
    <w:lvl w:ilvl="0" w:tplc="489861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E40447"/>
    <w:multiLevelType w:val="hybridMultilevel"/>
    <w:tmpl w:val="1750B09C"/>
    <w:lvl w:ilvl="0" w:tplc="040E0017">
      <w:start w:val="1"/>
      <w:numFmt w:val="lowerLetter"/>
      <w:lvlText w:val="%1)"/>
      <w:lvlJc w:val="left"/>
      <w:pPr>
        <w:ind w:left="1713" w:hanging="360"/>
      </w:p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694E14E4"/>
    <w:multiLevelType w:val="multilevel"/>
    <w:tmpl w:val="B5168250"/>
    <w:lvl w:ilvl="0">
      <w:start w:val="132"/>
      <w:numFmt w:val="decimal"/>
      <w:lvlText w:val="%1.§"/>
      <w:lvlJc w:val="left"/>
      <w:pPr>
        <w:ind w:left="567" w:hanging="567"/>
      </w:pPr>
      <w:rPr>
        <w:rFonts w:ascii="Calibri" w:hAnsi="Calibri" w:cs="Calibri" w:hint="default"/>
        <w:b/>
        <w:strike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341"/>
        </w:tabs>
        <w:ind w:left="727" w:hanging="499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685" w:hanging="181"/>
      </w:pPr>
      <w:rPr>
        <w:rFonts w:ascii="Calibri" w:hAnsi="Calibri" w:cs="Calibri" w:hint="default"/>
        <w:b w:val="0"/>
      </w:rPr>
    </w:lvl>
    <w:lvl w:ilvl="3">
      <w:start w:val="1"/>
      <w:numFmt w:val="lowerLetter"/>
      <w:lvlText w:val="%3%4)"/>
      <w:lvlJc w:val="left"/>
      <w:pPr>
        <w:ind w:left="2540" w:hanging="669"/>
      </w:pPr>
      <w:rPr>
        <w:rFonts w:ascii="Calibri" w:hAnsi="Calibri" w:cs="Calibri" w:hint="default"/>
        <w:sz w:val="22"/>
      </w:rPr>
    </w:lvl>
    <w:lvl w:ilvl="4">
      <w:start w:val="1"/>
      <w:numFmt w:val="lowerLetter"/>
      <w:lvlText w:val="%5."/>
      <w:lvlJc w:val="left"/>
      <w:pPr>
        <w:ind w:left="3260" w:hanging="360"/>
      </w:pPr>
      <w:rPr>
        <w:rFonts w:ascii="Times New Roman" w:hAnsi="Times New Roman" w:hint="default"/>
        <w:sz w:val="22"/>
      </w:rPr>
    </w:lvl>
    <w:lvl w:ilvl="5">
      <w:start w:val="1"/>
      <w:numFmt w:val="lowerRoman"/>
      <w:lvlText w:val="%6."/>
      <w:lvlJc w:val="right"/>
      <w:pPr>
        <w:ind w:left="3980" w:hanging="180"/>
      </w:pPr>
      <w:rPr>
        <w:rFonts w:hint="default"/>
      </w:rPr>
    </w:lvl>
    <w:lvl w:ilvl="6">
      <w:start w:val="1"/>
      <w:numFmt w:val="lowerLetter"/>
      <w:lvlText w:val="a%7)"/>
      <w:lvlJc w:val="left"/>
      <w:pPr>
        <w:ind w:left="4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40" w:hanging="180"/>
      </w:pPr>
      <w:rPr>
        <w:rFonts w:hint="default"/>
      </w:rPr>
    </w:lvl>
  </w:abstractNum>
  <w:abstractNum w:abstractNumId="42" w15:restartNumberingAfterBreak="0">
    <w:nsid w:val="697C0670"/>
    <w:multiLevelType w:val="multilevel"/>
    <w:tmpl w:val="D32498AE"/>
    <w:lvl w:ilvl="0">
      <w:start w:val="38"/>
      <w:numFmt w:val="decimal"/>
      <w:lvlText w:val="%1.§"/>
      <w:lvlJc w:val="left"/>
      <w:pPr>
        <w:ind w:left="907" w:hanging="567"/>
      </w:pPr>
      <w:rPr>
        <w:rFonts w:hint="default"/>
        <w:b/>
      </w:rPr>
    </w:lvl>
    <w:lvl w:ilvl="1">
      <w:start w:val="1"/>
      <w:numFmt w:val="decimal"/>
      <w:lvlText w:val="(%2)"/>
      <w:lvlJc w:val="left"/>
      <w:pPr>
        <w:tabs>
          <w:tab w:val="num" w:pos="823"/>
        </w:tabs>
        <w:ind w:left="1209" w:hanging="499"/>
      </w:pPr>
      <w:rPr>
        <w:rFonts w:ascii="Calibri" w:hAnsi="Calibri" w:cs="Calibri" w:hint="default"/>
        <w:b w:val="0"/>
        <w:sz w:val="22"/>
      </w:rPr>
    </w:lvl>
    <w:lvl w:ilvl="2">
      <w:start w:val="1"/>
      <w:numFmt w:val="lowerLetter"/>
      <w:lvlText w:val="%3)"/>
      <w:lvlJc w:val="left"/>
      <w:pPr>
        <w:ind w:left="2160" w:hanging="181"/>
      </w:pPr>
      <w:rPr>
        <w:rFonts w:ascii="Calibri" w:hAnsi="Calibri" w:cs="Calibri" w:hint="default"/>
        <w:b w:val="0"/>
      </w:rPr>
    </w:lvl>
    <w:lvl w:ilvl="3">
      <w:start w:val="1"/>
      <w:numFmt w:val="lowerLetter"/>
      <w:lvlText w:val="%3%4)"/>
      <w:lvlJc w:val="left"/>
      <w:pPr>
        <w:ind w:left="2880" w:hanging="669"/>
      </w:pPr>
      <w:rPr>
        <w:rFonts w:ascii="Calibri" w:hAnsi="Calibri" w:cs="Calibri" w:hint="default"/>
        <w:sz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hint="default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6DBB7367"/>
    <w:multiLevelType w:val="hybridMultilevel"/>
    <w:tmpl w:val="A66E76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B17B0D"/>
    <w:multiLevelType w:val="hybridMultilevel"/>
    <w:tmpl w:val="02968880"/>
    <w:lvl w:ilvl="0" w:tplc="983E1EA4">
      <w:start w:val="1"/>
      <w:numFmt w:val="lowerLetter"/>
      <w:lvlText w:val="c%1)"/>
      <w:lvlJc w:val="left"/>
      <w:pPr>
        <w:ind w:left="3839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D837E3"/>
    <w:multiLevelType w:val="multilevel"/>
    <w:tmpl w:val="54B657CE"/>
    <w:lvl w:ilvl="0">
      <w:start w:val="14"/>
      <w:numFmt w:val="decimal"/>
      <w:lvlText w:val="%1.§"/>
      <w:lvlJc w:val="left"/>
      <w:pPr>
        <w:ind w:left="567" w:hanging="567"/>
      </w:pPr>
      <w:rPr>
        <w:rFonts w:ascii="Calibri" w:hAnsi="Calibri" w:cs="Calibri" w:hint="default"/>
        <w:b/>
        <w:strike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341"/>
        </w:tabs>
        <w:ind w:left="727" w:hanging="499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685" w:hanging="181"/>
      </w:pPr>
      <w:rPr>
        <w:rFonts w:ascii="Calibri" w:hAnsi="Calibri" w:cs="Calibri" w:hint="default"/>
        <w:b w:val="0"/>
      </w:rPr>
    </w:lvl>
    <w:lvl w:ilvl="3">
      <w:start w:val="1"/>
      <w:numFmt w:val="lowerLetter"/>
      <w:lvlText w:val="%3%4)"/>
      <w:lvlJc w:val="left"/>
      <w:pPr>
        <w:ind w:left="2540" w:hanging="669"/>
      </w:pPr>
      <w:rPr>
        <w:rFonts w:ascii="Calibri" w:hAnsi="Calibri" w:cs="Calibri" w:hint="default"/>
        <w:sz w:val="22"/>
      </w:rPr>
    </w:lvl>
    <w:lvl w:ilvl="4">
      <w:start w:val="1"/>
      <w:numFmt w:val="lowerLetter"/>
      <w:lvlText w:val="%5."/>
      <w:lvlJc w:val="left"/>
      <w:pPr>
        <w:ind w:left="3260" w:hanging="360"/>
      </w:pPr>
      <w:rPr>
        <w:rFonts w:ascii="Times New Roman" w:hAnsi="Times New Roman" w:hint="default"/>
        <w:sz w:val="22"/>
      </w:rPr>
    </w:lvl>
    <w:lvl w:ilvl="5">
      <w:start w:val="1"/>
      <w:numFmt w:val="lowerRoman"/>
      <w:lvlText w:val="%6."/>
      <w:lvlJc w:val="right"/>
      <w:pPr>
        <w:ind w:left="3980" w:hanging="180"/>
      </w:pPr>
      <w:rPr>
        <w:rFonts w:hint="default"/>
      </w:rPr>
    </w:lvl>
    <w:lvl w:ilvl="6">
      <w:start w:val="1"/>
      <w:numFmt w:val="lowerLetter"/>
      <w:lvlText w:val="a%7)"/>
      <w:lvlJc w:val="left"/>
      <w:pPr>
        <w:ind w:left="4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40" w:hanging="180"/>
      </w:pPr>
      <w:rPr>
        <w:rFonts w:hint="default"/>
      </w:rPr>
    </w:lvl>
  </w:abstractNum>
  <w:abstractNum w:abstractNumId="46" w15:restartNumberingAfterBreak="0">
    <w:nsid w:val="7B427469"/>
    <w:multiLevelType w:val="hybridMultilevel"/>
    <w:tmpl w:val="E4264CC4"/>
    <w:lvl w:ilvl="0" w:tplc="57BACB0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43"/>
  </w:num>
  <w:num w:numId="3">
    <w:abstractNumId w:val="34"/>
  </w:num>
  <w:num w:numId="4">
    <w:abstractNumId w:val="16"/>
  </w:num>
  <w:num w:numId="5">
    <w:abstractNumId w:val="24"/>
  </w:num>
  <w:num w:numId="6">
    <w:abstractNumId w:val="35"/>
  </w:num>
  <w:num w:numId="7">
    <w:abstractNumId w:val="7"/>
  </w:num>
  <w:num w:numId="8">
    <w:abstractNumId w:val="30"/>
  </w:num>
  <w:num w:numId="9">
    <w:abstractNumId w:val="44"/>
  </w:num>
  <w:num w:numId="10">
    <w:abstractNumId w:val="37"/>
  </w:num>
  <w:num w:numId="11">
    <w:abstractNumId w:val="20"/>
  </w:num>
  <w:num w:numId="12">
    <w:abstractNumId w:val="42"/>
  </w:num>
  <w:num w:numId="13">
    <w:abstractNumId w:val="28"/>
  </w:num>
  <w:num w:numId="14">
    <w:abstractNumId w:val="41"/>
  </w:num>
  <w:num w:numId="15">
    <w:abstractNumId w:val="32"/>
  </w:num>
  <w:num w:numId="16">
    <w:abstractNumId w:val="18"/>
  </w:num>
  <w:num w:numId="17">
    <w:abstractNumId w:val="38"/>
  </w:num>
  <w:num w:numId="18">
    <w:abstractNumId w:val="3"/>
  </w:num>
  <w:num w:numId="19">
    <w:abstractNumId w:val="27"/>
  </w:num>
  <w:num w:numId="20">
    <w:abstractNumId w:val="8"/>
  </w:num>
  <w:num w:numId="21">
    <w:abstractNumId w:val="39"/>
  </w:num>
  <w:num w:numId="22">
    <w:abstractNumId w:val="26"/>
  </w:num>
  <w:num w:numId="23">
    <w:abstractNumId w:val="31"/>
  </w:num>
  <w:num w:numId="24">
    <w:abstractNumId w:val="23"/>
  </w:num>
  <w:num w:numId="25">
    <w:abstractNumId w:val="10"/>
  </w:num>
  <w:num w:numId="26">
    <w:abstractNumId w:val="25"/>
  </w:num>
  <w:num w:numId="27">
    <w:abstractNumId w:val="17"/>
  </w:num>
  <w:num w:numId="28">
    <w:abstractNumId w:val="36"/>
  </w:num>
  <w:num w:numId="29">
    <w:abstractNumId w:val="9"/>
  </w:num>
  <w:num w:numId="30">
    <w:abstractNumId w:val="22"/>
  </w:num>
  <w:num w:numId="31">
    <w:abstractNumId w:val="5"/>
  </w:num>
  <w:num w:numId="32">
    <w:abstractNumId w:val="13"/>
  </w:num>
  <w:num w:numId="33">
    <w:abstractNumId w:val="15"/>
  </w:num>
  <w:num w:numId="34">
    <w:abstractNumId w:val="12"/>
  </w:num>
  <w:num w:numId="35">
    <w:abstractNumId w:val="4"/>
  </w:num>
  <w:num w:numId="36">
    <w:abstractNumId w:val="11"/>
  </w:num>
  <w:num w:numId="37">
    <w:abstractNumId w:val="33"/>
  </w:num>
  <w:num w:numId="38">
    <w:abstractNumId w:val="45"/>
  </w:num>
  <w:num w:numId="39">
    <w:abstractNumId w:val="14"/>
  </w:num>
  <w:num w:numId="40">
    <w:abstractNumId w:val="40"/>
  </w:num>
  <w:num w:numId="41">
    <w:abstractNumId w:val="19"/>
  </w:num>
  <w:num w:numId="42">
    <w:abstractNumId w:val="6"/>
  </w:num>
  <w:num w:numId="43">
    <w:abstractNumId w:val="29"/>
  </w:num>
  <w:num w:numId="44">
    <w:abstractNumId w:val="4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7D6"/>
    <w:rsid w:val="00006EF7"/>
    <w:rsid w:val="00010CA5"/>
    <w:rsid w:val="00010D1C"/>
    <w:rsid w:val="00012203"/>
    <w:rsid w:val="000138FD"/>
    <w:rsid w:val="00014E10"/>
    <w:rsid w:val="00014F45"/>
    <w:rsid w:val="00015262"/>
    <w:rsid w:val="00015902"/>
    <w:rsid w:val="000162E6"/>
    <w:rsid w:val="00016DCA"/>
    <w:rsid w:val="00017855"/>
    <w:rsid w:val="00017BCC"/>
    <w:rsid w:val="00020A0C"/>
    <w:rsid w:val="00023AD0"/>
    <w:rsid w:val="00025CC8"/>
    <w:rsid w:val="00025F66"/>
    <w:rsid w:val="00025F75"/>
    <w:rsid w:val="00025FFC"/>
    <w:rsid w:val="000275F3"/>
    <w:rsid w:val="0003301F"/>
    <w:rsid w:val="00033552"/>
    <w:rsid w:val="00033EE6"/>
    <w:rsid w:val="00036649"/>
    <w:rsid w:val="0004238A"/>
    <w:rsid w:val="00044233"/>
    <w:rsid w:val="00044A1D"/>
    <w:rsid w:val="0005227E"/>
    <w:rsid w:val="00054ECA"/>
    <w:rsid w:val="00055194"/>
    <w:rsid w:val="00056C1D"/>
    <w:rsid w:val="00056D92"/>
    <w:rsid w:val="00056DBD"/>
    <w:rsid w:val="00057326"/>
    <w:rsid w:val="0006277F"/>
    <w:rsid w:val="00062BF3"/>
    <w:rsid w:val="0006718B"/>
    <w:rsid w:val="0007178E"/>
    <w:rsid w:val="000718FC"/>
    <w:rsid w:val="00072167"/>
    <w:rsid w:val="000724E8"/>
    <w:rsid w:val="00073C3D"/>
    <w:rsid w:val="000743CE"/>
    <w:rsid w:val="000752F5"/>
    <w:rsid w:val="000816A1"/>
    <w:rsid w:val="00083974"/>
    <w:rsid w:val="00084B9E"/>
    <w:rsid w:val="00084D30"/>
    <w:rsid w:val="00085267"/>
    <w:rsid w:val="00086841"/>
    <w:rsid w:val="000876DC"/>
    <w:rsid w:val="00087D4C"/>
    <w:rsid w:val="000916C6"/>
    <w:rsid w:val="0009771B"/>
    <w:rsid w:val="000A0901"/>
    <w:rsid w:val="000A2B3C"/>
    <w:rsid w:val="000A467C"/>
    <w:rsid w:val="000A4A83"/>
    <w:rsid w:val="000A65F2"/>
    <w:rsid w:val="000A6E52"/>
    <w:rsid w:val="000B1875"/>
    <w:rsid w:val="000B50EF"/>
    <w:rsid w:val="000B58F0"/>
    <w:rsid w:val="000B5DB8"/>
    <w:rsid w:val="000B7CC2"/>
    <w:rsid w:val="000C0468"/>
    <w:rsid w:val="000C0778"/>
    <w:rsid w:val="000C2D97"/>
    <w:rsid w:val="000C31A9"/>
    <w:rsid w:val="000C4288"/>
    <w:rsid w:val="000C7B0B"/>
    <w:rsid w:val="000C7EEC"/>
    <w:rsid w:val="000E0483"/>
    <w:rsid w:val="000E1A0F"/>
    <w:rsid w:val="000E241F"/>
    <w:rsid w:val="000E274E"/>
    <w:rsid w:val="000E27BB"/>
    <w:rsid w:val="000E3E72"/>
    <w:rsid w:val="000E552B"/>
    <w:rsid w:val="000E58FF"/>
    <w:rsid w:val="000F2532"/>
    <w:rsid w:val="000F4C88"/>
    <w:rsid w:val="000F4E46"/>
    <w:rsid w:val="000F5A71"/>
    <w:rsid w:val="000F62BD"/>
    <w:rsid w:val="00104DD1"/>
    <w:rsid w:val="001055E2"/>
    <w:rsid w:val="00106D94"/>
    <w:rsid w:val="0010786E"/>
    <w:rsid w:val="00111193"/>
    <w:rsid w:val="001119A7"/>
    <w:rsid w:val="00112D38"/>
    <w:rsid w:val="0011375C"/>
    <w:rsid w:val="00113F8F"/>
    <w:rsid w:val="00115229"/>
    <w:rsid w:val="00115C59"/>
    <w:rsid w:val="001160B0"/>
    <w:rsid w:val="001171E5"/>
    <w:rsid w:val="00121399"/>
    <w:rsid w:val="00121B7D"/>
    <w:rsid w:val="00122565"/>
    <w:rsid w:val="00124497"/>
    <w:rsid w:val="00124FF2"/>
    <w:rsid w:val="00126AE2"/>
    <w:rsid w:val="00127101"/>
    <w:rsid w:val="00131357"/>
    <w:rsid w:val="001317A9"/>
    <w:rsid w:val="0013228F"/>
    <w:rsid w:val="00133E1C"/>
    <w:rsid w:val="0013554A"/>
    <w:rsid w:val="00135F58"/>
    <w:rsid w:val="00136172"/>
    <w:rsid w:val="001367E3"/>
    <w:rsid w:val="00136B4B"/>
    <w:rsid w:val="00136FFF"/>
    <w:rsid w:val="00137631"/>
    <w:rsid w:val="00145374"/>
    <w:rsid w:val="001453A3"/>
    <w:rsid w:val="00151871"/>
    <w:rsid w:val="00151C50"/>
    <w:rsid w:val="001532F7"/>
    <w:rsid w:val="00153382"/>
    <w:rsid w:val="001535DC"/>
    <w:rsid w:val="00154365"/>
    <w:rsid w:val="00155E77"/>
    <w:rsid w:val="0016004D"/>
    <w:rsid w:val="00160903"/>
    <w:rsid w:val="00162173"/>
    <w:rsid w:val="0016233A"/>
    <w:rsid w:val="00165EDD"/>
    <w:rsid w:val="00172C06"/>
    <w:rsid w:val="00173583"/>
    <w:rsid w:val="00174210"/>
    <w:rsid w:val="00174AA7"/>
    <w:rsid w:val="001750AC"/>
    <w:rsid w:val="00175844"/>
    <w:rsid w:val="00176C73"/>
    <w:rsid w:val="00176CAD"/>
    <w:rsid w:val="00177640"/>
    <w:rsid w:val="00177ED2"/>
    <w:rsid w:val="001810C8"/>
    <w:rsid w:val="0018326B"/>
    <w:rsid w:val="001849B2"/>
    <w:rsid w:val="00186620"/>
    <w:rsid w:val="0018774D"/>
    <w:rsid w:val="00193D03"/>
    <w:rsid w:val="00195E29"/>
    <w:rsid w:val="0019601E"/>
    <w:rsid w:val="00196DE7"/>
    <w:rsid w:val="001A197D"/>
    <w:rsid w:val="001A7605"/>
    <w:rsid w:val="001B0C34"/>
    <w:rsid w:val="001B1B70"/>
    <w:rsid w:val="001B44F2"/>
    <w:rsid w:val="001B491A"/>
    <w:rsid w:val="001B4F67"/>
    <w:rsid w:val="001B5887"/>
    <w:rsid w:val="001B67FA"/>
    <w:rsid w:val="001B7411"/>
    <w:rsid w:val="001C2FC9"/>
    <w:rsid w:val="001C3D3C"/>
    <w:rsid w:val="001C57DC"/>
    <w:rsid w:val="001C5B65"/>
    <w:rsid w:val="001C78EA"/>
    <w:rsid w:val="001D0330"/>
    <w:rsid w:val="001D0AAF"/>
    <w:rsid w:val="001D4239"/>
    <w:rsid w:val="001D544B"/>
    <w:rsid w:val="001D6067"/>
    <w:rsid w:val="001D6D19"/>
    <w:rsid w:val="001D6E8B"/>
    <w:rsid w:val="001D73D8"/>
    <w:rsid w:val="001E1ACC"/>
    <w:rsid w:val="001E3854"/>
    <w:rsid w:val="001E5F27"/>
    <w:rsid w:val="001E799A"/>
    <w:rsid w:val="001F0F7F"/>
    <w:rsid w:val="001F1142"/>
    <w:rsid w:val="001F1822"/>
    <w:rsid w:val="001F64DB"/>
    <w:rsid w:val="002015D4"/>
    <w:rsid w:val="0020194B"/>
    <w:rsid w:val="00203A39"/>
    <w:rsid w:val="00204813"/>
    <w:rsid w:val="002109F4"/>
    <w:rsid w:val="00211D6A"/>
    <w:rsid w:val="00212560"/>
    <w:rsid w:val="002126BE"/>
    <w:rsid w:val="00212EE0"/>
    <w:rsid w:val="002134DE"/>
    <w:rsid w:val="00221B9E"/>
    <w:rsid w:val="00223C62"/>
    <w:rsid w:val="0022494A"/>
    <w:rsid w:val="00225119"/>
    <w:rsid w:val="0022555F"/>
    <w:rsid w:val="00226F4D"/>
    <w:rsid w:val="0022719B"/>
    <w:rsid w:val="00227DD2"/>
    <w:rsid w:val="002301C6"/>
    <w:rsid w:val="00230FDC"/>
    <w:rsid w:val="00232DAA"/>
    <w:rsid w:val="0023349B"/>
    <w:rsid w:val="00234AFE"/>
    <w:rsid w:val="00241DBD"/>
    <w:rsid w:val="00243D28"/>
    <w:rsid w:val="00246294"/>
    <w:rsid w:val="00246DDA"/>
    <w:rsid w:val="00251AEC"/>
    <w:rsid w:val="00251B0F"/>
    <w:rsid w:val="002525AC"/>
    <w:rsid w:val="00252D40"/>
    <w:rsid w:val="00256354"/>
    <w:rsid w:val="00257204"/>
    <w:rsid w:val="00260971"/>
    <w:rsid w:val="00260C48"/>
    <w:rsid w:val="00262DC7"/>
    <w:rsid w:val="0026347C"/>
    <w:rsid w:val="00265A9B"/>
    <w:rsid w:val="002667E3"/>
    <w:rsid w:val="002677E8"/>
    <w:rsid w:val="00270391"/>
    <w:rsid w:val="00271334"/>
    <w:rsid w:val="002727C1"/>
    <w:rsid w:val="002731C2"/>
    <w:rsid w:val="002753E3"/>
    <w:rsid w:val="002753F9"/>
    <w:rsid w:val="00275BB5"/>
    <w:rsid w:val="002771B1"/>
    <w:rsid w:val="0028183E"/>
    <w:rsid w:val="00281E75"/>
    <w:rsid w:val="0028236D"/>
    <w:rsid w:val="00283539"/>
    <w:rsid w:val="00286663"/>
    <w:rsid w:val="00297D2B"/>
    <w:rsid w:val="002A0145"/>
    <w:rsid w:val="002A0167"/>
    <w:rsid w:val="002A0B76"/>
    <w:rsid w:val="002A16FC"/>
    <w:rsid w:val="002A2034"/>
    <w:rsid w:val="002A2709"/>
    <w:rsid w:val="002A5C97"/>
    <w:rsid w:val="002A7C05"/>
    <w:rsid w:val="002B11DF"/>
    <w:rsid w:val="002B13CE"/>
    <w:rsid w:val="002B3085"/>
    <w:rsid w:val="002B5340"/>
    <w:rsid w:val="002B5469"/>
    <w:rsid w:val="002B5B7C"/>
    <w:rsid w:val="002B5D4D"/>
    <w:rsid w:val="002B72CA"/>
    <w:rsid w:val="002B7B49"/>
    <w:rsid w:val="002C0401"/>
    <w:rsid w:val="002C0686"/>
    <w:rsid w:val="002C0E6E"/>
    <w:rsid w:val="002C160F"/>
    <w:rsid w:val="002C2E33"/>
    <w:rsid w:val="002C4F59"/>
    <w:rsid w:val="002C6566"/>
    <w:rsid w:val="002C73A6"/>
    <w:rsid w:val="002C7A97"/>
    <w:rsid w:val="002D4A48"/>
    <w:rsid w:val="002D654F"/>
    <w:rsid w:val="002D78AA"/>
    <w:rsid w:val="002D7E95"/>
    <w:rsid w:val="002E1698"/>
    <w:rsid w:val="002E4392"/>
    <w:rsid w:val="002E4E7B"/>
    <w:rsid w:val="002E544B"/>
    <w:rsid w:val="002E6112"/>
    <w:rsid w:val="002E734B"/>
    <w:rsid w:val="002F0CEC"/>
    <w:rsid w:val="002F465A"/>
    <w:rsid w:val="002F52AB"/>
    <w:rsid w:val="002F5884"/>
    <w:rsid w:val="002F63D0"/>
    <w:rsid w:val="002F687D"/>
    <w:rsid w:val="002F7733"/>
    <w:rsid w:val="002F790B"/>
    <w:rsid w:val="00300552"/>
    <w:rsid w:val="00301249"/>
    <w:rsid w:val="00301B0D"/>
    <w:rsid w:val="00303397"/>
    <w:rsid w:val="003039B6"/>
    <w:rsid w:val="0030424C"/>
    <w:rsid w:val="003047C0"/>
    <w:rsid w:val="0030485F"/>
    <w:rsid w:val="0031019D"/>
    <w:rsid w:val="00310CB8"/>
    <w:rsid w:val="00311D75"/>
    <w:rsid w:val="003143A1"/>
    <w:rsid w:val="0031509B"/>
    <w:rsid w:val="00316366"/>
    <w:rsid w:val="003168F7"/>
    <w:rsid w:val="00317F10"/>
    <w:rsid w:val="00320F86"/>
    <w:rsid w:val="00321740"/>
    <w:rsid w:val="00322813"/>
    <w:rsid w:val="00322A1E"/>
    <w:rsid w:val="00323C07"/>
    <w:rsid w:val="00323C97"/>
    <w:rsid w:val="003278F2"/>
    <w:rsid w:val="00327E61"/>
    <w:rsid w:val="0033160F"/>
    <w:rsid w:val="00332E1D"/>
    <w:rsid w:val="003333B0"/>
    <w:rsid w:val="00334A5A"/>
    <w:rsid w:val="00336000"/>
    <w:rsid w:val="003364BC"/>
    <w:rsid w:val="003415D4"/>
    <w:rsid w:val="00341C82"/>
    <w:rsid w:val="00341D85"/>
    <w:rsid w:val="0034343E"/>
    <w:rsid w:val="00343749"/>
    <w:rsid w:val="0034449D"/>
    <w:rsid w:val="00345B3A"/>
    <w:rsid w:val="00345FB8"/>
    <w:rsid w:val="0035180B"/>
    <w:rsid w:val="003524AB"/>
    <w:rsid w:val="00355E1C"/>
    <w:rsid w:val="00360C7C"/>
    <w:rsid w:val="00362096"/>
    <w:rsid w:val="00362D68"/>
    <w:rsid w:val="0036530E"/>
    <w:rsid w:val="00366BD1"/>
    <w:rsid w:val="00366E31"/>
    <w:rsid w:val="00370C94"/>
    <w:rsid w:val="00381395"/>
    <w:rsid w:val="00382073"/>
    <w:rsid w:val="003829B8"/>
    <w:rsid w:val="00383077"/>
    <w:rsid w:val="003838D0"/>
    <w:rsid w:val="00383FA4"/>
    <w:rsid w:val="00390EDA"/>
    <w:rsid w:val="003941C3"/>
    <w:rsid w:val="00394867"/>
    <w:rsid w:val="00395513"/>
    <w:rsid w:val="0039617D"/>
    <w:rsid w:val="00396BAF"/>
    <w:rsid w:val="003A59D7"/>
    <w:rsid w:val="003A7E38"/>
    <w:rsid w:val="003B0A7A"/>
    <w:rsid w:val="003B1821"/>
    <w:rsid w:val="003B3F7A"/>
    <w:rsid w:val="003B4E4C"/>
    <w:rsid w:val="003B7D58"/>
    <w:rsid w:val="003C0501"/>
    <w:rsid w:val="003C252C"/>
    <w:rsid w:val="003C339B"/>
    <w:rsid w:val="003C3B01"/>
    <w:rsid w:val="003C437F"/>
    <w:rsid w:val="003C4436"/>
    <w:rsid w:val="003C449B"/>
    <w:rsid w:val="003C5066"/>
    <w:rsid w:val="003C5BE3"/>
    <w:rsid w:val="003C7BB3"/>
    <w:rsid w:val="003D1B49"/>
    <w:rsid w:val="003D30AB"/>
    <w:rsid w:val="003D44DD"/>
    <w:rsid w:val="003D5B6E"/>
    <w:rsid w:val="003D7D09"/>
    <w:rsid w:val="003E0DBC"/>
    <w:rsid w:val="003E2657"/>
    <w:rsid w:val="003E2EDE"/>
    <w:rsid w:val="003E5A93"/>
    <w:rsid w:val="003E6241"/>
    <w:rsid w:val="003F13B3"/>
    <w:rsid w:val="003F403C"/>
    <w:rsid w:val="003F515F"/>
    <w:rsid w:val="003F6C64"/>
    <w:rsid w:val="003F714A"/>
    <w:rsid w:val="003F73D2"/>
    <w:rsid w:val="003F7D8C"/>
    <w:rsid w:val="003F7F77"/>
    <w:rsid w:val="004001AE"/>
    <w:rsid w:val="00401E80"/>
    <w:rsid w:val="00403346"/>
    <w:rsid w:val="00404E04"/>
    <w:rsid w:val="00406C25"/>
    <w:rsid w:val="00406C87"/>
    <w:rsid w:val="00407B12"/>
    <w:rsid w:val="004115EE"/>
    <w:rsid w:val="00423BBE"/>
    <w:rsid w:val="0042418B"/>
    <w:rsid w:val="00427983"/>
    <w:rsid w:val="0043396C"/>
    <w:rsid w:val="004352A5"/>
    <w:rsid w:val="004358D6"/>
    <w:rsid w:val="00436117"/>
    <w:rsid w:val="004363E0"/>
    <w:rsid w:val="00436C5E"/>
    <w:rsid w:val="004417A6"/>
    <w:rsid w:val="00442524"/>
    <w:rsid w:val="00442BF3"/>
    <w:rsid w:val="00445217"/>
    <w:rsid w:val="0044574D"/>
    <w:rsid w:val="00446702"/>
    <w:rsid w:val="00450567"/>
    <w:rsid w:val="0045125C"/>
    <w:rsid w:val="004533BB"/>
    <w:rsid w:val="004538FC"/>
    <w:rsid w:val="0045736F"/>
    <w:rsid w:val="004602B6"/>
    <w:rsid w:val="00461370"/>
    <w:rsid w:val="0046594F"/>
    <w:rsid w:val="00466085"/>
    <w:rsid w:val="00466236"/>
    <w:rsid w:val="0047072D"/>
    <w:rsid w:val="00470B28"/>
    <w:rsid w:val="00470C88"/>
    <w:rsid w:val="00471B23"/>
    <w:rsid w:val="004748F6"/>
    <w:rsid w:val="004751D5"/>
    <w:rsid w:val="004770BA"/>
    <w:rsid w:val="004836CA"/>
    <w:rsid w:val="004852AD"/>
    <w:rsid w:val="0048681D"/>
    <w:rsid w:val="00490730"/>
    <w:rsid w:val="00491266"/>
    <w:rsid w:val="00491462"/>
    <w:rsid w:val="00492FFB"/>
    <w:rsid w:val="0049475E"/>
    <w:rsid w:val="00494DAA"/>
    <w:rsid w:val="004973E4"/>
    <w:rsid w:val="004A1F7F"/>
    <w:rsid w:val="004A2567"/>
    <w:rsid w:val="004A47CA"/>
    <w:rsid w:val="004A5F5D"/>
    <w:rsid w:val="004A6E75"/>
    <w:rsid w:val="004B1D9E"/>
    <w:rsid w:val="004B4F3F"/>
    <w:rsid w:val="004B6017"/>
    <w:rsid w:val="004C0C98"/>
    <w:rsid w:val="004C1F49"/>
    <w:rsid w:val="004C3D6C"/>
    <w:rsid w:val="004C466C"/>
    <w:rsid w:val="004C4BF3"/>
    <w:rsid w:val="004C6466"/>
    <w:rsid w:val="004C74C8"/>
    <w:rsid w:val="004D005C"/>
    <w:rsid w:val="004D15FD"/>
    <w:rsid w:val="004D2358"/>
    <w:rsid w:val="004D6740"/>
    <w:rsid w:val="004D684C"/>
    <w:rsid w:val="004D7D16"/>
    <w:rsid w:val="004E1117"/>
    <w:rsid w:val="004E1B98"/>
    <w:rsid w:val="004E4791"/>
    <w:rsid w:val="004E5BD6"/>
    <w:rsid w:val="004E6229"/>
    <w:rsid w:val="004E7F45"/>
    <w:rsid w:val="004F4D32"/>
    <w:rsid w:val="004F6B8D"/>
    <w:rsid w:val="004F7DA3"/>
    <w:rsid w:val="00500DD8"/>
    <w:rsid w:val="00502482"/>
    <w:rsid w:val="00503A32"/>
    <w:rsid w:val="00504321"/>
    <w:rsid w:val="0050769F"/>
    <w:rsid w:val="00513D0C"/>
    <w:rsid w:val="005144D1"/>
    <w:rsid w:val="005213C1"/>
    <w:rsid w:val="005234B7"/>
    <w:rsid w:val="0052370E"/>
    <w:rsid w:val="00524560"/>
    <w:rsid w:val="00530AF9"/>
    <w:rsid w:val="005310E6"/>
    <w:rsid w:val="005311DD"/>
    <w:rsid w:val="0053121A"/>
    <w:rsid w:val="0053178D"/>
    <w:rsid w:val="00532A5E"/>
    <w:rsid w:val="005337E5"/>
    <w:rsid w:val="00541EA2"/>
    <w:rsid w:val="005457A3"/>
    <w:rsid w:val="00546658"/>
    <w:rsid w:val="005466BF"/>
    <w:rsid w:val="00546A57"/>
    <w:rsid w:val="005563C9"/>
    <w:rsid w:val="00560B57"/>
    <w:rsid w:val="00566782"/>
    <w:rsid w:val="005711EA"/>
    <w:rsid w:val="00571963"/>
    <w:rsid w:val="00572486"/>
    <w:rsid w:val="00574CF9"/>
    <w:rsid w:val="00574FA3"/>
    <w:rsid w:val="00575420"/>
    <w:rsid w:val="0058051A"/>
    <w:rsid w:val="00581A11"/>
    <w:rsid w:val="005841EC"/>
    <w:rsid w:val="00585743"/>
    <w:rsid w:val="00587912"/>
    <w:rsid w:val="005912A3"/>
    <w:rsid w:val="005922A2"/>
    <w:rsid w:val="00593758"/>
    <w:rsid w:val="005947EB"/>
    <w:rsid w:val="005949F0"/>
    <w:rsid w:val="00596366"/>
    <w:rsid w:val="00596372"/>
    <w:rsid w:val="00596D2F"/>
    <w:rsid w:val="005A112C"/>
    <w:rsid w:val="005A238B"/>
    <w:rsid w:val="005A3450"/>
    <w:rsid w:val="005A4662"/>
    <w:rsid w:val="005A7333"/>
    <w:rsid w:val="005B17DB"/>
    <w:rsid w:val="005B1F50"/>
    <w:rsid w:val="005B2F7E"/>
    <w:rsid w:val="005B415E"/>
    <w:rsid w:val="005B4E29"/>
    <w:rsid w:val="005B622D"/>
    <w:rsid w:val="005B755E"/>
    <w:rsid w:val="005C0EA3"/>
    <w:rsid w:val="005C4E6F"/>
    <w:rsid w:val="005C5C09"/>
    <w:rsid w:val="005C6355"/>
    <w:rsid w:val="005C77A3"/>
    <w:rsid w:val="005D094E"/>
    <w:rsid w:val="005D2682"/>
    <w:rsid w:val="005D2D2A"/>
    <w:rsid w:val="005D2E1C"/>
    <w:rsid w:val="005D5044"/>
    <w:rsid w:val="005E0E75"/>
    <w:rsid w:val="005E1422"/>
    <w:rsid w:val="005E357E"/>
    <w:rsid w:val="005E413E"/>
    <w:rsid w:val="005E5308"/>
    <w:rsid w:val="005E5A35"/>
    <w:rsid w:val="005E7896"/>
    <w:rsid w:val="005F10D0"/>
    <w:rsid w:val="005F3649"/>
    <w:rsid w:val="005F3C8E"/>
    <w:rsid w:val="005F3CF0"/>
    <w:rsid w:val="005F4BD9"/>
    <w:rsid w:val="005F5AB8"/>
    <w:rsid w:val="005F7F45"/>
    <w:rsid w:val="005F7F4D"/>
    <w:rsid w:val="0061045F"/>
    <w:rsid w:val="0061403F"/>
    <w:rsid w:val="00614F7F"/>
    <w:rsid w:val="006163D5"/>
    <w:rsid w:val="006169C8"/>
    <w:rsid w:val="00616D28"/>
    <w:rsid w:val="0062131E"/>
    <w:rsid w:val="00622310"/>
    <w:rsid w:val="006232D5"/>
    <w:rsid w:val="006253A8"/>
    <w:rsid w:val="00626490"/>
    <w:rsid w:val="0062730C"/>
    <w:rsid w:val="006279F7"/>
    <w:rsid w:val="006331FC"/>
    <w:rsid w:val="00633721"/>
    <w:rsid w:val="00633A41"/>
    <w:rsid w:val="006350FF"/>
    <w:rsid w:val="00635FD2"/>
    <w:rsid w:val="00637F14"/>
    <w:rsid w:val="00641B61"/>
    <w:rsid w:val="00643225"/>
    <w:rsid w:val="006449A7"/>
    <w:rsid w:val="00647B9C"/>
    <w:rsid w:val="00647D65"/>
    <w:rsid w:val="00654395"/>
    <w:rsid w:val="00655ED8"/>
    <w:rsid w:val="00656DB9"/>
    <w:rsid w:val="006638D5"/>
    <w:rsid w:val="00663B42"/>
    <w:rsid w:val="00663C27"/>
    <w:rsid w:val="00665E24"/>
    <w:rsid w:val="006661B3"/>
    <w:rsid w:val="00666564"/>
    <w:rsid w:val="00667355"/>
    <w:rsid w:val="006711F0"/>
    <w:rsid w:val="006747EC"/>
    <w:rsid w:val="00674C89"/>
    <w:rsid w:val="006761FA"/>
    <w:rsid w:val="00680398"/>
    <w:rsid w:val="00684A8C"/>
    <w:rsid w:val="006853A7"/>
    <w:rsid w:val="00685A9C"/>
    <w:rsid w:val="00687951"/>
    <w:rsid w:val="00690062"/>
    <w:rsid w:val="006908EC"/>
    <w:rsid w:val="00690C58"/>
    <w:rsid w:val="006948C2"/>
    <w:rsid w:val="00696653"/>
    <w:rsid w:val="006968A2"/>
    <w:rsid w:val="006A07D6"/>
    <w:rsid w:val="006A0E85"/>
    <w:rsid w:val="006A259A"/>
    <w:rsid w:val="006A2883"/>
    <w:rsid w:val="006A45BE"/>
    <w:rsid w:val="006A5B29"/>
    <w:rsid w:val="006A75AB"/>
    <w:rsid w:val="006A7E97"/>
    <w:rsid w:val="006B3034"/>
    <w:rsid w:val="006B4707"/>
    <w:rsid w:val="006B4E2D"/>
    <w:rsid w:val="006B7D45"/>
    <w:rsid w:val="006C0FAA"/>
    <w:rsid w:val="006C4159"/>
    <w:rsid w:val="006C69EA"/>
    <w:rsid w:val="006C74DC"/>
    <w:rsid w:val="006D0279"/>
    <w:rsid w:val="006D1711"/>
    <w:rsid w:val="006D4981"/>
    <w:rsid w:val="006D564E"/>
    <w:rsid w:val="006E0871"/>
    <w:rsid w:val="006E0C05"/>
    <w:rsid w:val="006E0DB1"/>
    <w:rsid w:val="006E1519"/>
    <w:rsid w:val="006E372D"/>
    <w:rsid w:val="006E3D49"/>
    <w:rsid w:val="006E46D4"/>
    <w:rsid w:val="006E4B92"/>
    <w:rsid w:val="006E4E69"/>
    <w:rsid w:val="006E717E"/>
    <w:rsid w:val="006F096E"/>
    <w:rsid w:val="006F0A7F"/>
    <w:rsid w:val="006F2C4D"/>
    <w:rsid w:val="006F2DD2"/>
    <w:rsid w:val="006F4068"/>
    <w:rsid w:val="006F5410"/>
    <w:rsid w:val="006F6003"/>
    <w:rsid w:val="006F66D7"/>
    <w:rsid w:val="00702748"/>
    <w:rsid w:val="00705F82"/>
    <w:rsid w:val="00706618"/>
    <w:rsid w:val="00706C42"/>
    <w:rsid w:val="0071350D"/>
    <w:rsid w:val="00714F18"/>
    <w:rsid w:val="0071510B"/>
    <w:rsid w:val="007159EA"/>
    <w:rsid w:val="007167C1"/>
    <w:rsid w:val="007224C1"/>
    <w:rsid w:val="0072344C"/>
    <w:rsid w:val="00724B99"/>
    <w:rsid w:val="00725AB2"/>
    <w:rsid w:val="0072657A"/>
    <w:rsid w:val="00731DDC"/>
    <w:rsid w:val="00741F9D"/>
    <w:rsid w:val="00742701"/>
    <w:rsid w:val="00743B0A"/>
    <w:rsid w:val="00743C7F"/>
    <w:rsid w:val="00744B5B"/>
    <w:rsid w:val="00746BC4"/>
    <w:rsid w:val="00751EA4"/>
    <w:rsid w:val="0075215D"/>
    <w:rsid w:val="007631F9"/>
    <w:rsid w:val="007636C7"/>
    <w:rsid w:val="00763C80"/>
    <w:rsid w:val="00763D64"/>
    <w:rsid w:val="00767305"/>
    <w:rsid w:val="007677AD"/>
    <w:rsid w:val="007703EB"/>
    <w:rsid w:val="00770D8D"/>
    <w:rsid w:val="007724F7"/>
    <w:rsid w:val="00780409"/>
    <w:rsid w:val="00780D66"/>
    <w:rsid w:val="00782302"/>
    <w:rsid w:val="00786E9F"/>
    <w:rsid w:val="007A0CDD"/>
    <w:rsid w:val="007A10C6"/>
    <w:rsid w:val="007A1165"/>
    <w:rsid w:val="007A33E5"/>
    <w:rsid w:val="007A701D"/>
    <w:rsid w:val="007A7605"/>
    <w:rsid w:val="007A7ED7"/>
    <w:rsid w:val="007B0F95"/>
    <w:rsid w:val="007B1F00"/>
    <w:rsid w:val="007B3AA8"/>
    <w:rsid w:val="007B3D72"/>
    <w:rsid w:val="007C0548"/>
    <w:rsid w:val="007C06D1"/>
    <w:rsid w:val="007C45FE"/>
    <w:rsid w:val="007C4F21"/>
    <w:rsid w:val="007C4FBD"/>
    <w:rsid w:val="007D3A20"/>
    <w:rsid w:val="007D4FBA"/>
    <w:rsid w:val="007E0F46"/>
    <w:rsid w:val="007E168C"/>
    <w:rsid w:val="007E3649"/>
    <w:rsid w:val="007E3B1A"/>
    <w:rsid w:val="007E624D"/>
    <w:rsid w:val="007E6880"/>
    <w:rsid w:val="007E759E"/>
    <w:rsid w:val="007F6A89"/>
    <w:rsid w:val="0080750E"/>
    <w:rsid w:val="008076A2"/>
    <w:rsid w:val="00807DFB"/>
    <w:rsid w:val="008135F5"/>
    <w:rsid w:val="00813874"/>
    <w:rsid w:val="00815330"/>
    <w:rsid w:val="00816355"/>
    <w:rsid w:val="00817E18"/>
    <w:rsid w:val="008244C8"/>
    <w:rsid w:val="00824AAB"/>
    <w:rsid w:val="00825ADD"/>
    <w:rsid w:val="008356F1"/>
    <w:rsid w:val="00835843"/>
    <w:rsid w:val="00836734"/>
    <w:rsid w:val="00843EB2"/>
    <w:rsid w:val="0084445C"/>
    <w:rsid w:val="00844951"/>
    <w:rsid w:val="00852458"/>
    <w:rsid w:val="008548B5"/>
    <w:rsid w:val="00855893"/>
    <w:rsid w:val="00856E16"/>
    <w:rsid w:val="00856F76"/>
    <w:rsid w:val="00857CC9"/>
    <w:rsid w:val="00860044"/>
    <w:rsid w:val="00863112"/>
    <w:rsid w:val="00863B13"/>
    <w:rsid w:val="008645E9"/>
    <w:rsid w:val="00867749"/>
    <w:rsid w:val="00872211"/>
    <w:rsid w:val="008722BC"/>
    <w:rsid w:val="00872424"/>
    <w:rsid w:val="00873C7F"/>
    <w:rsid w:val="008748D9"/>
    <w:rsid w:val="00876C1C"/>
    <w:rsid w:val="008771D1"/>
    <w:rsid w:val="00880F97"/>
    <w:rsid w:val="008814D6"/>
    <w:rsid w:val="008823FB"/>
    <w:rsid w:val="008872B8"/>
    <w:rsid w:val="00890BCD"/>
    <w:rsid w:val="008918CE"/>
    <w:rsid w:val="0089356E"/>
    <w:rsid w:val="00894455"/>
    <w:rsid w:val="008976C6"/>
    <w:rsid w:val="008A0868"/>
    <w:rsid w:val="008A32DC"/>
    <w:rsid w:val="008B0E27"/>
    <w:rsid w:val="008B2BCF"/>
    <w:rsid w:val="008B3851"/>
    <w:rsid w:val="008B42EE"/>
    <w:rsid w:val="008B4D92"/>
    <w:rsid w:val="008B5400"/>
    <w:rsid w:val="008B56FA"/>
    <w:rsid w:val="008B6E08"/>
    <w:rsid w:val="008C2B22"/>
    <w:rsid w:val="008C56F8"/>
    <w:rsid w:val="008C7F80"/>
    <w:rsid w:val="008D04EF"/>
    <w:rsid w:val="008D39D6"/>
    <w:rsid w:val="008D75DC"/>
    <w:rsid w:val="008E17DC"/>
    <w:rsid w:val="008E30F8"/>
    <w:rsid w:val="008E599B"/>
    <w:rsid w:val="008E611D"/>
    <w:rsid w:val="008E64FE"/>
    <w:rsid w:val="008E7D9F"/>
    <w:rsid w:val="008F0D82"/>
    <w:rsid w:val="008F1933"/>
    <w:rsid w:val="008F1BED"/>
    <w:rsid w:val="008F1C89"/>
    <w:rsid w:val="008F1FB7"/>
    <w:rsid w:val="008F3372"/>
    <w:rsid w:val="008F54D5"/>
    <w:rsid w:val="008F6AB5"/>
    <w:rsid w:val="008F7112"/>
    <w:rsid w:val="009004EF"/>
    <w:rsid w:val="00902DEC"/>
    <w:rsid w:val="0090302E"/>
    <w:rsid w:val="00903BF3"/>
    <w:rsid w:val="009047E1"/>
    <w:rsid w:val="00907D13"/>
    <w:rsid w:val="00910FBB"/>
    <w:rsid w:val="009131A5"/>
    <w:rsid w:val="009138D0"/>
    <w:rsid w:val="00913CFF"/>
    <w:rsid w:val="00914EA5"/>
    <w:rsid w:val="00916A07"/>
    <w:rsid w:val="00917B1C"/>
    <w:rsid w:val="009201CE"/>
    <w:rsid w:val="00920C51"/>
    <w:rsid w:val="00922E23"/>
    <w:rsid w:val="0092457C"/>
    <w:rsid w:val="00927175"/>
    <w:rsid w:val="00930FBD"/>
    <w:rsid w:val="00931985"/>
    <w:rsid w:val="009363EC"/>
    <w:rsid w:val="009406C6"/>
    <w:rsid w:val="009430EA"/>
    <w:rsid w:val="00943A2A"/>
    <w:rsid w:val="00951C09"/>
    <w:rsid w:val="00952002"/>
    <w:rsid w:val="00952538"/>
    <w:rsid w:val="00953C38"/>
    <w:rsid w:val="009541F4"/>
    <w:rsid w:val="00954278"/>
    <w:rsid w:val="00963E99"/>
    <w:rsid w:val="00963EBA"/>
    <w:rsid w:val="009640C2"/>
    <w:rsid w:val="0096687B"/>
    <w:rsid w:val="00966AB5"/>
    <w:rsid w:val="00966FAD"/>
    <w:rsid w:val="0096700D"/>
    <w:rsid w:val="00967826"/>
    <w:rsid w:val="00967E8F"/>
    <w:rsid w:val="00971F24"/>
    <w:rsid w:val="00972AC3"/>
    <w:rsid w:val="00980655"/>
    <w:rsid w:val="00982CBC"/>
    <w:rsid w:val="00985734"/>
    <w:rsid w:val="00986671"/>
    <w:rsid w:val="009876F7"/>
    <w:rsid w:val="009919DB"/>
    <w:rsid w:val="00993443"/>
    <w:rsid w:val="00995EA1"/>
    <w:rsid w:val="00996417"/>
    <w:rsid w:val="00996E24"/>
    <w:rsid w:val="009A0A34"/>
    <w:rsid w:val="009A0D65"/>
    <w:rsid w:val="009A1794"/>
    <w:rsid w:val="009A734E"/>
    <w:rsid w:val="009B0869"/>
    <w:rsid w:val="009B297E"/>
    <w:rsid w:val="009B66DE"/>
    <w:rsid w:val="009B7A34"/>
    <w:rsid w:val="009B7E61"/>
    <w:rsid w:val="009B7E72"/>
    <w:rsid w:val="009C0A92"/>
    <w:rsid w:val="009C0CFD"/>
    <w:rsid w:val="009C0FD8"/>
    <w:rsid w:val="009C6E37"/>
    <w:rsid w:val="009D39B0"/>
    <w:rsid w:val="009D48D8"/>
    <w:rsid w:val="009D4C77"/>
    <w:rsid w:val="009D532F"/>
    <w:rsid w:val="009D6034"/>
    <w:rsid w:val="009D60FB"/>
    <w:rsid w:val="009E03E1"/>
    <w:rsid w:val="009E2013"/>
    <w:rsid w:val="009E3D00"/>
    <w:rsid w:val="009E5A33"/>
    <w:rsid w:val="009E7C71"/>
    <w:rsid w:val="009F06C0"/>
    <w:rsid w:val="009F2249"/>
    <w:rsid w:val="009F3DD4"/>
    <w:rsid w:val="009F4958"/>
    <w:rsid w:val="009F584A"/>
    <w:rsid w:val="00A0298E"/>
    <w:rsid w:val="00A03AE3"/>
    <w:rsid w:val="00A05112"/>
    <w:rsid w:val="00A05ECC"/>
    <w:rsid w:val="00A07108"/>
    <w:rsid w:val="00A107D7"/>
    <w:rsid w:val="00A15B6A"/>
    <w:rsid w:val="00A17039"/>
    <w:rsid w:val="00A201F9"/>
    <w:rsid w:val="00A20D69"/>
    <w:rsid w:val="00A21A4B"/>
    <w:rsid w:val="00A232CA"/>
    <w:rsid w:val="00A25A93"/>
    <w:rsid w:val="00A31186"/>
    <w:rsid w:val="00A314B5"/>
    <w:rsid w:val="00A31C39"/>
    <w:rsid w:val="00A32E3D"/>
    <w:rsid w:val="00A32F3F"/>
    <w:rsid w:val="00A3315B"/>
    <w:rsid w:val="00A33A0D"/>
    <w:rsid w:val="00A33A40"/>
    <w:rsid w:val="00A34276"/>
    <w:rsid w:val="00A3560F"/>
    <w:rsid w:val="00A357AF"/>
    <w:rsid w:val="00A35A35"/>
    <w:rsid w:val="00A35EEF"/>
    <w:rsid w:val="00A40527"/>
    <w:rsid w:val="00A42033"/>
    <w:rsid w:val="00A46FC9"/>
    <w:rsid w:val="00A55FEF"/>
    <w:rsid w:val="00A576F7"/>
    <w:rsid w:val="00A60324"/>
    <w:rsid w:val="00A617FE"/>
    <w:rsid w:val="00A61B73"/>
    <w:rsid w:val="00A61CFE"/>
    <w:rsid w:val="00A65CDD"/>
    <w:rsid w:val="00A65FF8"/>
    <w:rsid w:val="00A66357"/>
    <w:rsid w:val="00A67F26"/>
    <w:rsid w:val="00A67FE4"/>
    <w:rsid w:val="00A7260E"/>
    <w:rsid w:val="00A7689F"/>
    <w:rsid w:val="00A76B94"/>
    <w:rsid w:val="00A774B9"/>
    <w:rsid w:val="00A800A3"/>
    <w:rsid w:val="00A80A6C"/>
    <w:rsid w:val="00A8198B"/>
    <w:rsid w:val="00A84080"/>
    <w:rsid w:val="00A8466A"/>
    <w:rsid w:val="00A84BDF"/>
    <w:rsid w:val="00A85924"/>
    <w:rsid w:val="00A85D69"/>
    <w:rsid w:val="00A86EB8"/>
    <w:rsid w:val="00A91AC0"/>
    <w:rsid w:val="00A9214D"/>
    <w:rsid w:val="00A92B81"/>
    <w:rsid w:val="00A9535F"/>
    <w:rsid w:val="00A960E2"/>
    <w:rsid w:val="00A965E1"/>
    <w:rsid w:val="00A9667F"/>
    <w:rsid w:val="00A9709E"/>
    <w:rsid w:val="00A9790A"/>
    <w:rsid w:val="00A97DE3"/>
    <w:rsid w:val="00AA03C2"/>
    <w:rsid w:val="00AA1F2A"/>
    <w:rsid w:val="00AA24B6"/>
    <w:rsid w:val="00AA4742"/>
    <w:rsid w:val="00AA50F7"/>
    <w:rsid w:val="00AA6A88"/>
    <w:rsid w:val="00AA761A"/>
    <w:rsid w:val="00AB02DA"/>
    <w:rsid w:val="00AB0B67"/>
    <w:rsid w:val="00AB119C"/>
    <w:rsid w:val="00AB2106"/>
    <w:rsid w:val="00AB602A"/>
    <w:rsid w:val="00AB6152"/>
    <w:rsid w:val="00AB61D3"/>
    <w:rsid w:val="00AB6802"/>
    <w:rsid w:val="00AB7D68"/>
    <w:rsid w:val="00AC0E9C"/>
    <w:rsid w:val="00AC20CB"/>
    <w:rsid w:val="00AC274A"/>
    <w:rsid w:val="00AC2C05"/>
    <w:rsid w:val="00AC6EB6"/>
    <w:rsid w:val="00AD3079"/>
    <w:rsid w:val="00AE0471"/>
    <w:rsid w:val="00AE0773"/>
    <w:rsid w:val="00AE0BA2"/>
    <w:rsid w:val="00AE1AAF"/>
    <w:rsid w:val="00AE2A44"/>
    <w:rsid w:val="00AE5DB8"/>
    <w:rsid w:val="00AF095D"/>
    <w:rsid w:val="00AF1FD7"/>
    <w:rsid w:val="00AF2E2B"/>
    <w:rsid w:val="00AF4E40"/>
    <w:rsid w:val="00AF4EE5"/>
    <w:rsid w:val="00AF6351"/>
    <w:rsid w:val="00B0013B"/>
    <w:rsid w:val="00B0271E"/>
    <w:rsid w:val="00B1070F"/>
    <w:rsid w:val="00B10A1E"/>
    <w:rsid w:val="00B15EE7"/>
    <w:rsid w:val="00B16A18"/>
    <w:rsid w:val="00B1751B"/>
    <w:rsid w:val="00B20363"/>
    <w:rsid w:val="00B20811"/>
    <w:rsid w:val="00B21041"/>
    <w:rsid w:val="00B23987"/>
    <w:rsid w:val="00B25B97"/>
    <w:rsid w:val="00B26586"/>
    <w:rsid w:val="00B2699D"/>
    <w:rsid w:val="00B27A2C"/>
    <w:rsid w:val="00B326B8"/>
    <w:rsid w:val="00B362D2"/>
    <w:rsid w:val="00B410FB"/>
    <w:rsid w:val="00B4286E"/>
    <w:rsid w:val="00B42A1A"/>
    <w:rsid w:val="00B44618"/>
    <w:rsid w:val="00B44E48"/>
    <w:rsid w:val="00B53D46"/>
    <w:rsid w:val="00B540EF"/>
    <w:rsid w:val="00B55638"/>
    <w:rsid w:val="00B55871"/>
    <w:rsid w:val="00B56204"/>
    <w:rsid w:val="00B605E0"/>
    <w:rsid w:val="00B610B6"/>
    <w:rsid w:val="00B6193C"/>
    <w:rsid w:val="00B61C23"/>
    <w:rsid w:val="00B626CF"/>
    <w:rsid w:val="00B643C5"/>
    <w:rsid w:val="00B64C8E"/>
    <w:rsid w:val="00B701D8"/>
    <w:rsid w:val="00B70F7A"/>
    <w:rsid w:val="00B721BE"/>
    <w:rsid w:val="00B73CD7"/>
    <w:rsid w:val="00B75AFC"/>
    <w:rsid w:val="00B75FCF"/>
    <w:rsid w:val="00B7759E"/>
    <w:rsid w:val="00B804FE"/>
    <w:rsid w:val="00B80733"/>
    <w:rsid w:val="00B83AC4"/>
    <w:rsid w:val="00B85017"/>
    <w:rsid w:val="00B8587A"/>
    <w:rsid w:val="00B869E7"/>
    <w:rsid w:val="00B9042B"/>
    <w:rsid w:val="00B93E41"/>
    <w:rsid w:val="00B93F7A"/>
    <w:rsid w:val="00B946BF"/>
    <w:rsid w:val="00B95240"/>
    <w:rsid w:val="00B95777"/>
    <w:rsid w:val="00B96D97"/>
    <w:rsid w:val="00BA14A3"/>
    <w:rsid w:val="00BA3B10"/>
    <w:rsid w:val="00BA5B93"/>
    <w:rsid w:val="00BA5D10"/>
    <w:rsid w:val="00BA6111"/>
    <w:rsid w:val="00BA708C"/>
    <w:rsid w:val="00BA7E10"/>
    <w:rsid w:val="00BB1415"/>
    <w:rsid w:val="00BB17A5"/>
    <w:rsid w:val="00BB2D4D"/>
    <w:rsid w:val="00BB3D63"/>
    <w:rsid w:val="00BB5486"/>
    <w:rsid w:val="00BB5F7B"/>
    <w:rsid w:val="00BB638E"/>
    <w:rsid w:val="00BB6A96"/>
    <w:rsid w:val="00BC1F83"/>
    <w:rsid w:val="00BC4829"/>
    <w:rsid w:val="00BC66CE"/>
    <w:rsid w:val="00BC682F"/>
    <w:rsid w:val="00BC686E"/>
    <w:rsid w:val="00BD16F9"/>
    <w:rsid w:val="00BD2736"/>
    <w:rsid w:val="00BD3586"/>
    <w:rsid w:val="00BD584A"/>
    <w:rsid w:val="00BD7F67"/>
    <w:rsid w:val="00BE01DC"/>
    <w:rsid w:val="00BE5BC4"/>
    <w:rsid w:val="00BE5D10"/>
    <w:rsid w:val="00BE6849"/>
    <w:rsid w:val="00BE7E4A"/>
    <w:rsid w:val="00BF1C37"/>
    <w:rsid w:val="00BF26DC"/>
    <w:rsid w:val="00BF6264"/>
    <w:rsid w:val="00BF64E7"/>
    <w:rsid w:val="00C0156F"/>
    <w:rsid w:val="00C02850"/>
    <w:rsid w:val="00C047A7"/>
    <w:rsid w:val="00C0709A"/>
    <w:rsid w:val="00C10BFA"/>
    <w:rsid w:val="00C12202"/>
    <w:rsid w:val="00C154A9"/>
    <w:rsid w:val="00C20462"/>
    <w:rsid w:val="00C21D8D"/>
    <w:rsid w:val="00C21F21"/>
    <w:rsid w:val="00C22DB3"/>
    <w:rsid w:val="00C257FD"/>
    <w:rsid w:val="00C2614C"/>
    <w:rsid w:val="00C269FB"/>
    <w:rsid w:val="00C26E33"/>
    <w:rsid w:val="00C30635"/>
    <w:rsid w:val="00C318E6"/>
    <w:rsid w:val="00C3262A"/>
    <w:rsid w:val="00C328E9"/>
    <w:rsid w:val="00C348F6"/>
    <w:rsid w:val="00C35270"/>
    <w:rsid w:val="00C3530E"/>
    <w:rsid w:val="00C35A92"/>
    <w:rsid w:val="00C37E28"/>
    <w:rsid w:val="00C435B4"/>
    <w:rsid w:val="00C440A5"/>
    <w:rsid w:val="00C44B2B"/>
    <w:rsid w:val="00C44BAA"/>
    <w:rsid w:val="00C51F30"/>
    <w:rsid w:val="00C5555A"/>
    <w:rsid w:val="00C5777F"/>
    <w:rsid w:val="00C62209"/>
    <w:rsid w:val="00C62668"/>
    <w:rsid w:val="00C63448"/>
    <w:rsid w:val="00C661A7"/>
    <w:rsid w:val="00C6670B"/>
    <w:rsid w:val="00C674D0"/>
    <w:rsid w:val="00C7088D"/>
    <w:rsid w:val="00C73676"/>
    <w:rsid w:val="00C73C99"/>
    <w:rsid w:val="00C747AD"/>
    <w:rsid w:val="00C74891"/>
    <w:rsid w:val="00C879E7"/>
    <w:rsid w:val="00C90947"/>
    <w:rsid w:val="00C909E9"/>
    <w:rsid w:val="00C92B5D"/>
    <w:rsid w:val="00C94FA9"/>
    <w:rsid w:val="00C96206"/>
    <w:rsid w:val="00CA397B"/>
    <w:rsid w:val="00CA7AEA"/>
    <w:rsid w:val="00CB044E"/>
    <w:rsid w:val="00CB1CED"/>
    <w:rsid w:val="00CB318C"/>
    <w:rsid w:val="00CB38B4"/>
    <w:rsid w:val="00CB5DFF"/>
    <w:rsid w:val="00CB6170"/>
    <w:rsid w:val="00CB6BEF"/>
    <w:rsid w:val="00CC0F8E"/>
    <w:rsid w:val="00CC125E"/>
    <w:rsid w:val="00CC1A83"/>
    <w:rsid w:val="00CC2028"/>
    <w:rsid w:val="00CC5261"/>
    <w:rsid w:val="00CC5BDF"/>
    <w:rsid w:val="00CC63F5"/>
    <w:rsid w:val="00CD3891"/>
    <w:rsid w:val="00CD3C10"/>
    <w:rsid w:val="00CE03F8"/>
    <w:rsid w:val="00CE1C31"/>
    <w:rsid w:val="00CE4E10"/>
    <w:rsid w:val="00CE70FE"/>
    <w:rsid w:val="00CE777B"/>
    <w:rsid w:val="00CF0369"/>
    <w:rsid w:val="00CF22CE"/>
    <w:rsid w:val="00CF24F9"/>
    <w:rsid w:val="00CF4672"/>
    <w:rsid w:val="00CF5E52"/>
    <w:rsid w:val="00CF7CCE"/>
    <w:rsid w:val="00D04788"/>
    <w:rsid w:val="00D060DD"/>
    <w:rsid w:val="00D0667D"/>
    <w:rsid w:val="00D10FEC"/>
    <w:rsid w:val="00D11B8D"/>
    <w:rsid w:val="00D137C9"/>
    <w:rsid w:val="00D15B8A"/>
    <w:rsid w:val="00D17C7B"/>
    <w:rsid w:val="00D234AD"/>
    <w:rsid w:val="00D2494E"/>
    <w:rsid w:val="00D2748D"/>
    <w:rsid w:val="00D27C4F"/>
    <w:rsid w:val="00D30F98"/>
    <w:rsid w:val="00D31097"/>
    <w:rsid w:val="00D3228C"/>
    <w:rsid w:val="00D3365B"/>
    <w:rsid w:val="00D34766"/>
    <w:rsid w:val="00D37528"/>
    <w:rsid w:val="00D37832"/>
    <w:rsid w:val="00D415CF"/>
    <w:rsid w:val="00D41B3A"/>
    <w:rsid w:val="00D42018"/>
    <w:rsid w:val="00D43BDD"/>
    <w:rsid w:val="00D45EFC"/>
    <w:rsid w:val="00D47211"/>
    <w:rsid w:val="00D47CE9"/>
    <w:rsid w:val="00D51E66"/>
    <w:rsid w:val="00D5299D"/>
    <w:rsid w:val="00D57EE3"/>
    <w:rsid w:val="00D61DAD"/>
    <w:rsid w:val="00D625D3"/>
    <w:rsid w:val="00D637DF"/>
    <w:rsid w:val="00D6626A"/>
    <w:rsid w:val="00D677BF"/>
    <w:rsid w:val="00D70068"/>
    <w:rsid w:val="00D70584"/>
    <w:rsid w:val="00D72CD3"/>
    <w:rsid w:val="00D72CF3"/>
    <w:rsid w:val="00D732C5"/>
    <w:rsid w:val="00D7369F"/>
    <w:rsid w:val="00D74D62"/>
    <w:rsid w:val="00D7515B"/>
    <w:rsid w:val="00D80056"/>
    <w:rsid w:val="00D81F12"/>
    <w:rsid w:val="00D828B8"/>
    <w:rsid w:val="00D835EC"/>
    <w:rsid w:val="00D86426"/>
    <w:rsid w:val="00D86B25"/>
    <w:rsid w:val="00D877C9"/>
    <w:rsid w:val="00D87870"/>
    <w:rsid w:val="00D87F1D"/>
    <w:rsid w:val="00D92196"/>
    <w:rsid w:val="00D9421F"/>
    <w:rsid w:val="00D95C4F"/>
    <w:rsid w:val="00D9692E"/>
    <w:rsid w:val="00D96F6D"/>
    <w:rsid w:val="00D96F9C"/>
    <w:rsid w:val="00D97734"/>
    <w:rsid w:val="00DA0077"/>
    <w:rsid w:val="00DA101D"/>
    <w:rsid w:val="00DA466F"/>
    <w:rsid w:val="00DA4D4E"/>
    <w:rsid w:val="00DA5490"/>
    <w:rsid w:val="00DB03AE"/>
    <w:rsid w:val="00DB1639"/>
    <w:rsid w:val="00DB2215"/>
    <w:rsid w:val="00DB40F5"/>
    <w:rsid w:val="00DC16FD"/>
    <w:rsid w:val="00DC2444"/>
    <w:rsid w:val="00DC342D"/>
    <w:rsid w:val="00DC584B"/>
    <w:rsid w:val="00DD0D64"/>
    <w:rsid w:val="00DD1AFF"/>
    <w:rsid w:val="00DE0A27"/>
    <w:rsid w:val="00DE263E"/>
    <w:rsid w:val="00DE303D"/>
    <w:rsid w:val="00DF01EC"/>
    <w:rsid w:val="00DF0E4F"/>
    <w:rsid w:val="00DF3D4C"/>
    <w:rsid w:val="00DF6D76"/>
    <w:rsid w:val="00E015DF"/>
    <w:rsid w:val="00E01E0D"/>
    <w:rsid w:val="00E025FA"/>
    <w:rsid w:val="00E05C07"/>
    <w:rsid w:val="00E1005F"/>
    <w:rsid w:val="00E12C6B"/>
    <w:rsid w:val="00E134CB"/>
    <w:rsid w:val="00E14B47"/>
    <w:rsid w:val="00E1611E"/>
    <w:rsid w:val="00E23A4F"/>
    <w:rsid w:val="00E262BF"/>
    <w:rsid w:val="00E275A3"/>
    <w:rsid w:val="00E32480"/>
    <w:rsid w:val="00E3508E"/>
    <w:rsid w:val="00E414D8"/>
    <w:rsid w:val="00E437EF"/>
    <w:rsid w:val="00E46225"/>
    <w:rsid w:val="00E507D7"/>
    <w:rsid w:val="00E53E50"/>
    <w:rsid w:val="00E54DA2"/>
    <w:rsid w:val="00E64C58"/>
    <w:rsid w:val="00E64F9A"/>
    <w:rsid w:val="00E6533C"/>
    <w:rsid w:val="00E71B36"/>
    <w:rsid w:val="00E7427F"/>
    <w:rsid w:val="00E74CCD"/>
    <w:rsid w:val="00E76D0C"/>
    <w:rsid w:val="00E7705C"/>
    <w:rsid w:val="00E81C08"/>
    <w:rsid w:val="00E85544"/>
    <w:rsid w:val="00E858F7"/>
    <w:rsid w:val="00E85B6C"/>
    <w:rsid w:val="00E87714"/>
    <w:rsid w:val="00E91AD4"/>
    <w:rsid w:val="00E95260"/>
    <w:rsid w:val="00E97501"/>
    <w:rsid w:val="00EA1A3E"/>
    <w:rsid w:val="00EA2B5A"/>
    <w:rsid w:val="00EA7B71"/>
    <w:rsid w:val="00EA7DD2"/>
    <w:rsid w:val="00EB0E06"/>
    <w:rsid w:val="00EB1077"/>
    <w:rsid w:val="00EB213D"/>
    <w:rsid w:val="00EB51B6"/>
    <w:rsid w:val="00EB57EB"/>
    <w:rsid w:val="00EB5F51"/>
    <w:rsid w:val="00EB6E45"/>
    <w:rsid w:val="00EB7306"/>
    <w:rsid w:val="00EC09DC"/>
    <w:rsid w:val="00EC1575"/>
    <w:rsid w:val="00EC268C"/>
    <w:rsid w:val="00EC5437"/>
    <w:rsid w:val="00EC7613"/>
    <w:rsid w:val="00ED0283"/>
    <w:rsid w:val="00ED104E"/>
    <w:rsid w:val="00ED4742"/>
    <w:rsid w:val="00ED4C88"/>
    <w:rsid w:val="00ED5318"/>
    <w:rsid w:val="00ED7C8C"/>
    <w:rsid w:val="00EE1503"/>
    <w:rsid w:val="00EE2B45"/>
    <w:rsid w:val="00EE470E"/>
    <w:rsid w:val="00EE6979"/>
    <w:rsid w:val="00EE7AB6"/>
    <w:rsid w:val="00EF122E"/>
    <w:rsid w:val="00EF19F0"/>
    <w:rsid w:val="00EF6EFD"/>
    <w:rsid w:val="00EF79EC"/>
    <w:rsid w:val="00F03064"/>
    <w:rsid w:val="00F03D7E"/>
    <w:rsid w:val="00F06C9D"/>
    <w:rsid w:val="00F07795"/>
    <w:rsid w:val="00F104A6"/>
    <w:rsid w:val="00F106E5"/>
    <w:rsid w:val="00F11189"/>
    <w:rsid w:val="00F11B77"/>
    <w:rsid w:val="00F2649D"/>
    <w:rsid w:val="00F27756"/>
    <w:rsid w:val="00F31191"/>
    <w:rsid w:val="00F3150D"/>
    <w:rsid w:val="00F3180A"/>
    <w:rsid w:val="00F325ED"/>
    <w:rsid w:val="00F32C4D"/>
    <w:rsid w:val="00F339C0"/>
    <w:rsid w:val="00F345E6"/>
    <w:rsid w:val="00F3462D"/>
    <w:rsid w:val="00F36622"/>
    <w:rsid w:val="00F42405"/>
    <w:rsid w:val="00F45297"/>
    <w:rsid w:val="00F47B8E"/>
    <w:rsid w:val="00F50FEA"/>
    <w:rsid w:val="00F5273A"/>
    <w:rsid w:val="00F53069"/>
    <w:rsid w:val="00F53D59"/>
    <w:rsid w:val="00F54E91"/>
    <w:rsid w:val="00F553A8"/>
    <w:rsid w:val="00F617C9"/>
    <w:rsid w:val="00F61AB9"/>
    <w:rsid w:val="00F623B0"/>
    <w:rsid w:val="00F66D1B"/>
    <w:rsid w:val="00F76B68"/>
    <w:rsid w:val="00F773DD"/>
    <w:rsid w:val="00F777C8"/>
    <w:rsid w:val="00F802BF"/>
    <w:rsid w:val="00F80B39"/>
    <w:rsid w:val="00F824F4"/>
    <w:rsid w:val="00F833F8"/>
    <w:rsid w:val="00F83B74"/>
    <w:rsid w:val="00F84310"/>
    <w:rsid w:val="00F858F1"/>
    <w:rsid w:val="00F85CC6"/>
    <w:rsid w:val="00F872CC"/>
    <w:rsid w:val="00F92150"/>
    <w:rsid w:val="00F92BF9"/>
    <w:rsid w:val="00F930AF"/>
    <w:rsid w:val="00F94561"/>
    <w:rsid w:val="00F94CD5"/>
    <w:rsid w:val="00F95CF2"/>
    <w:rsid w:val="00F96058"/>
    <w:rsid w:val="00F97937"/>
    <w:rsid w:val="00FA4347"/>
    <w:rsid w:val="00FA4EBE"/>
    <w:rsid w:val="00FA6874"/>
    <w:rsid w:val="00FA715E"/>
    <w:rsid w:val="00FB4963"/>
    <w:rsid w:val="00FB5AB8"/>
    <w:rsid w:val="00FB7496"/>
    <w:rsid w:val="00FC3962"/>
    <w:rsid w:val="00FC3CA5"/>
    <w:rsid w:val="00FC552D"/>
    <w:rsid w:val="00FC5A54"/>
    <w:rsid w:val="00FC6BF4"/>
    <w:rsid w:val="00FC79A5"/>
    <w:rsid w:val="00FD306F"/>
    <w:rsid w:val="00FD3DE1"/>
    <w:rsid w:val="00FD633E"/>
    <w:rsid w:val="00FE1F35"/>
    <w:rsid w:val="00FE2073"/>
    <w:rsid w:val="00FE214E"/>
    <w:rsid w:val="00FE28B9"/>
    <w:rsid w:val="00FE62B3"/>
    <w:rsid w:val="00FE6507"/>
    <w:rsid w:val="00FF43FD"/>
    <w:rsid w:val="00FF5EFF"/>
    <w:rsid w:val="00FF6B7B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58B8BC2"/>
  <w15:docId w15:val="{6BD788DA-5DFD-47CB-8C78-2CFDB5B2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A07D6"/>
  </w:style>
  <w:style w:type="paragraph" w:styleId="Cmsor1">
    <w:name w:val="heading 1"/>
    <w:basedOn w:val="Norml"/>
    <w:next w:val="Norml"/>
    <w:link w:val="Cmsor1Char"/>
    <w:uiPriority w:val="9"/>
    <w:qFormat/>
    <w:rsid w:val="00E025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qFormat/>
    <w:rsid w:val="00BC68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056DB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5">
    <w:name w:val="heading 5"/>
    <w:basedOn w:val="Norml"/>
    <w:next w:val="Norml"/>
    <w:qFormat/>
    <w:rsid w:val="005C63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D7515B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Cmsor7">
    <w:name w:val="heading 7"/>
    <w:basedOn w:val="Norml"/>
    <w:next w:val="Norml"/>
    <w:qFormat/>
    <w:rsid w:val="006A07D6"/>
    <w:pPr>
      <w:keepNext/>
      <w:outlineLvl w:val="6"/>
    </w:pPr>
    <w:rPr>
      <w:rFonts w:ascii="Arial Narrow" w:hAnsi="Arial Narrow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normal"/>
    <w:basedOn w:val="Norml"/>
    <w:rsid w:val="006A07D6"/>
    <w:pPr>
      <w:tabs>
        <w:tab w:val="center" w:pos="4536"/>
        <w:tab w:val="right" w:pos="9072"/>
      </w:tabs>
    </w:pPr>
  </w:style>
  <w:style w:type="character" w:styleId="Jegyzethivatkozs">
    <w:name w:val="annotation reference"/>
    <w:semiHidden/>
    <w:rsid w:val="006A07D6"/>
    <w:rPr>
      <w:sz w:val="16"/>
      <w:szCs w:val="16"/>
    </w:rPr>
  </w:style>
  <w:style w:type="paragraph" w:styleId="Szvegtrzs3">
    <w:name w:val="Body Text 3"/>
    <w:basedOn w:val="Norml"/>
    <w:link w:val="Szvegtrzs3Char"/>
    <w:rsid w:val="006A07D6"/>
    <w:pPr>
      <w:spacing w:after="120"/>
    </w:pPr>
    <w:rPr>
      <w:sz w:val="16"/>
      <w:szCs w:val="16"/>
    </w:rPr>
  </w:style>
  <w:style w:type="paragraph" w:styleId="Cm">
    <w:name w:val="Title"/>
    <w:basedOn w:val="Norml"/>
    <w:qFormat/>
    <w:rsid w:val="006A07D6"/>
    <w:pPr>
      <w:shd w:val="clear" w:color="auto" w:fill="003366"/>
      <w:jc w:val="right"/>
    </w:pPr>
    <w:rPr>
      <w:rFonts w:ascii="Arial Narrow" w:hAnsi="Arial Narrow"/>
      <w:b/>
      <w:color w:val="FFFFFF"/>
      <w:spacing w:val="8"/>
      <w:sz w:val="38"/>
    </w:rPr>
  </w:style>
  <w:style w:type="paragraph" w:styleId="Lista">
    <w:name w:val="List"/>
    <w:basedOn w:val="Norml"/>
    <w:rsid w:val="006A07D6"/>
    <w:pPr>
      <w:ind w:left="283" w:hanging="283"/>
    </w:pPr>
    <w:rPr>
      <w:sz w:val="24"/>
    </w:rPr>
  </w:style>
  <w:style w:type="paragraph" w:styleId="Lbjegyzetszveg">
    <w:name w:val="footnote text"/>
    <w:basedOn w:val="Norml"/>
    <w:semiHidden/>
    <w:rsid w:val="006A07D6"/>
    <w:pPr>
      <w:jc w:val="both"/>
    </w:pPr>
    <w:rPr>
      <w:rFonts w:ascii="Century Gothic" w:hAnsi="Century Gothic"/>
      <w:sz w:val="16"/>
    </w:rPr>
  </w:style>
  <w:style w:type="character" w:styleId="Lbjegyzet-hivatkozs">
    <w:name w:val="footnote reference"/>
    <w:uiPriority w:val="99"/>
    <w:semiHidden/>
    <w:rsid w:val="006A07D6"/>
    <w:rPr>
      <w:vertAlign w:val="superscript"/>
    </w:rPr>
  </w:style>
  <w:style w:type="paragraph" w:customStyle="1" w:styleId="Alairas">
    <w:name w:val="Alairas"/>
    <w:basedOn w:val="Norml"/>
    <w:rsid w:val="006A07D6"/>
    <w:pPr>
      <w:spacing w:line="280" w:lineRule="atLeast"/>
      <w:jc w:val="center"/>
    </w:pPr>
    <w:rPr>
      <w:rFonts w:ascii="Cambria" w:hAnsi="Cambria"/>
      <w:sz w:val="22"/>
      <w:szCs w:val="22"/>
      <w:lang w:val="de-AT" w:eastAsia="de-DE"/>
    </w:rPr>
  </w:style>
  <w:style w:type="character" w:styleId="Hiperhivatkozs">
    <w:name w:val="Hyperlink"/>
    <w:uiPriority w:val="99"/>
    <w:rsid w:val="00FE1F35"/>
    <w:rPr>
      <w:color w:val="0000FF"/>
      <w:u w:val="single"/>
    </w:rPr>
  </w:style>
  <w:style w:type="paragraph" w:styleId="TJ2">
    <w:name w:val="toc 2"/>
    <w:basedOn w:val="Norml"/>
    <w:next w:val="Norml"/>
    <w:autoRedefine/>
    <w:uiPriority w:val="39"/>
    <w:rsid w:val="00FE1F35"/>
    <w:pPr>
      <w:tabs>
        <w:tab w:val="right" w:pos="8222"/>
      </w:tabs>
      <w:spacing w:before="240"/>
      <w:ind w:left="360" w:right="1330" w:hanging="360"/>
      <w:jc w:val="both"/>
    </w:pPr>
    <w:rPr>
      <w:rFonts w:ascii="Arial Narrow" w:hAnsi="Arial Narrow"/>
      <w:b/>
      <w:bCs/>
      <w:smallCaps/>
      <w:noProof/>
      <w:sz w:val="24"/>
    </w:rPr>
  </w:style>
  <w:style w:type="paragraph" w:styleId="Szvegtrzs2">
    <w:name w:val="Body Text 2"/>
    <w:basedOn w:val="Norml"/>
    <w:rsid w:val="00BC686E"/>
    <w:pPr>
      <w:spacing w:after="120" w:line="480" w:lineRule="auto"/>
    </w:pPr>
  </w:style>
  <w:style w:type="paragraph" w:styleId="llb">
    <w:name w:val="footer"/>
    <w:basedOn w:val="Norml"/>
    <w:link w:val="llbChar"/>
    <w:uiPriority w:val="99"/>
    <w:rsid w:val="0084445C"/>
    <w:pPr>
      <w:tabs>
        <w:tab w:val="center" w:pos="4153"/>
        <w:tab w:val="right" w:pos="8306"/>
      </w:tabs>
    </w:pPr>
  </w:style>
  <w:style w:type="character" w:styleId="Oldalszm">
    <w:name w:val="page number"/>
    <w:basedOn w:val="Bekezdsalapbettpusa"/>
    <w:rsid w:val="0084445C"/>
  </w:style>
  <w:style w:type="paragraph" w:styleId="Szvegtrzs">
    <w:name w:val="Body Text"/>
    <w:basedOn w:val="Norml"/>
    <w:rsid w:val="00A85D69"/>
    <w:pPr>
      <w:spacing w:after="120"/>
    </w:pPr>
  </w:style>
  <w:style w:type="paragraph" w:customStyle="1" w:styleId="Listaszerbekezds1">
    <w:name w:val="Listaszerű bekezdés1"/>
    <w:basedOn w:val="Norml"/>
    <w:rsid w:val="00DF01EC"/>
    <w:pPr>
      <w:spacing w:line="360" w:lineRule="auto"/>
      <w:ind w:left="720"/>
      <w:jc w:val="both"/>
    </w:pPr>
    <w:rPr>
      <w:rFonts w:ascii="Arial" w:eastAsia="Calibri" w:hAnsi="Arial"/>
      <w:sz w:val="24"/>
    </w:rPr>
  </w:style>
  <w:style w:type="paragraph" w:styleId="NormlWeb">
    <w:name w:val="Normal (Web)"/>
    <w:basedOn w:val="Norml"/>
    <w:uiPriority w:val="99"/>
    <w:rsid w:val="00DF01EC"/>
    <w:pPr>
      <w:spacing w:before="100" w:beforeAutospacing="1" w:after="100" w:afterAutospacing="1"/>
    </w:pPr>
    <w:rPr>
      <w:sz w:val="24"/>
      <w:szCs w:val="24"/>
    </w:rPr>
  </w:style>
  <w:style w:type="table" w:styleId="Rcsostblzat">
    <w:name w:val="Table Grid"/>
    <w:basedOn w:val="Normltblzat"/>
    <w:uiPriority w:val="59"/>
    <w:rsid w:val="00DF0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rsid w:val="005C6355"/>
    <w:rPr>
      <w:rFonts w:ascii="Courier New" w:hAnsi="Courier New"/>
    </w:rPr>
  </w:style>
  <w:style w:type="paragraph" w:styleId="Szvegtrzsbehzssal2">
    <w:name w:val="Body Text Indent 2"/>
    <w:basedOn w:val="Norml"/>
    <w:rsid w:val="005C6355"/>
    <w:pPr>
      <w:spacing w:after="120" w:line="480" w:lineRule="auto"/>
      <w:ind w:left="283"/>
    </w:pPr>
  </w:style>
  <w:style w:type="paragraph" w:customStyle="1" w:styleId="be1">
    <w:name w:val="be1"/>
    <w:basedOn w:val="Norml"/>
    <w:rsid w:val="005C6355"/>
    <w:pPr>
      <w:widowControl w:val="0"/>
      <w:suppressAutoHyphens/>
      <w:spacing w:before="60" w:line="320" w:lineRule="exact"/>
    </w:pPr>
    <w:rPr>
      <w:rFonts w:eastAsia="DejaVu Sans" w:cs="Wingdings"/>
      <w:kern w:val="1"/>
      <w:sz w:val="24"/>
      <w:szCs w:val="24"/>
      <w:lang w:eastAsia="hi-IN" w:bidi="hi-IN"/>
    </w:rPr>
  </w:style>
  <w:style w:type="character" w:styleId="Kiemels">
    <w:name w:val="Emphasis"/>
    <w:qFormat/>
    <w:rsid w:val="005C6355"/>
    <w:rPr>
      <w:i/>
      <w:iCs/>
    </w:rPr>
  </w:style>
  <w:style w:type="paragraph" w:styleId="TJ3">
    <w:name w:val="toc 3"/>
    <w:basedOn w:val="Norml"/>
    <w:next w:val="Norml"/>
    <w:autoRedefine/>
    <w:semiHidden/>
    <w:rsid w:val="00EE7AB6"/>
    <w:pPr>
      <w:ind w:left="400"/>
    </w:pPr>
  </w:style>
  <w:style w:type="paragraph" w:customStyle="1" w:styleId="Char2">
    <w:name w:val="Char2"/>
    <w:basedOn w:val="Norml"/>
    <w:rsid w:val="001D544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">
    <w:name w:val="1"/>
    <w:basedOn w:val="Norml"/>
    <w:rsid w:val="00BB6A9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rsid w:val="00C154A9"/>
  </w:style>
  <w:style w:type="paragraph" w:styleId="Buborkszveg">
    <w:name w:val="Balloon Text"/>
    <w:basedOn w:val="Norml"/>
    <w:link w:val="BuborkszvegChar"/>
    <w:uiPriority w:val="99"/>
    <w:rsid w:val="0062730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62730C"/>
    <w:rPr>
      <w:rFonts w:ascii="Tahoma" w:hAnsi="Tahoma" w:cs="Tahoma"/>
      <w:sz w:val="16"/>
      <w:szCs w:val="16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,List Paragraph"/>
    <w:basedOn w:val="Norml"/>
    <w:link w:val="ListaszerbekezdsChar"/>
    <w:uiPriority w:val="99"/>
    <w:qFormat/>
    <w:rsid w:val="00F553A8"/>
    <w:pPr>
      <w:ind w:left="720"/>
      <w:contextualSpacing/>
    </w:pPr>
  </w:style>
  <w:style w:type="paragraph" w:styleId="TJ1">
    <w:name w:val="toc 1"/>
    <w:basedOn w:val="Norml"/>
    <w:next w:val="Norml"/>
    <w:autoRedefine/>
    <w:uiPriority w:val="39"/>
    <w:rsid w:val="00A66357"/>
    <w:pPr>
      <w:spacing w:after="100"/>
    </w:pPr>
  </w:style>
  <w:style w:type="character" w:customStyle="1" w:styleId="Szvegtrzs5">
    <w:name w:val="Szövegtörzs (5)_"/>
    <w:basedOn w:val="Bekezdsalapbettpusa"/>
    <w:rsid w:val="00316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Szvegtrzs50">
    <w:name w:val="Szövegtörzs (5)"/>
    <w:basedOn w:val="Szvegtrzs5"/>
    <w:rsid w:val="00316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hu-HU" w:eastAsia="hu-HU" w:bidi="hu-HU"/>
    </w:rPr>
  </w:style>
  <w:style w:type="character" w:customStyle="1" w:styleId="Szvegtrzs8">
    <w:name w:val="Szövegtörzs (8)_"/>
    <w:basedOn w:val="Bekezdsalapbettpusa"/>
    <w:link w:val="Szvegtrzs80"/>
    <w:rsid w:val="003168F7"/>
    <w:rPr>
      <w:shd w:val="clear" w:color="auto" w:fill="FFFFFF"/>
    </w:rPr>
  </w:style>
  <w:style w:type="paragraph" w:customStyle="1" w:styleId="Szvegtrzs80">
    <w:name w:val="Szövegtörzs (8)"/>
    <w:basedOn w:val="Norml"/>
    <w:link w:val="Szvegtrzs8"/>
    <w:rsid w:val="003168F7"/>
    <w:pPr>
      <w:widowControl w:val="0"/>
      <w:shd w:val="clear" w:color="auto" w:fill="FFFFFF"/>
      <w:spacing w:after="240" w:line="0" w:lineRule="atLeast"/>
      <w:ind w:hanging="880"/>
      <w:jc w:val="both"/>
    </w:pPr>
  </w:style>
  <w:style w:type="character" w:customStyle="1" w:styleId="Cmsor10">
    <w:name w:val="Címsor #10_"/>
    <w:basedOn w:val="Bekezdsalapbettpusa"/>
    <w:rsid w:val="00316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msor100">
    <w:name w:val="Címsor #10"/>
    <w:basedOn w:val="Cmsor10"/>
    <w:rsid w:val="00316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hu-HU" w:eastAsia="hu-HU" w:bidi="hu-HU"/>
    </w:rPr>
  </w:style>
  <w:style w:type="character" w:customStyle="1" w:styleId="Szvegtrzs20">
    <w:name w:val="Szövegtörzs (2)_"/>
    <w:basedOn w:val="Bekezdsalapbettpusa"/>
    <w:link w:val="Szvegtrzs21"/>
    <w:rsid w:val="003168F7"/>
    <w:rPr>
      <w:shd w:val="clear" w:color="auto" w:fill="FFFFFF"/>
    </w:rPr>
  </w:style>
  <w:style w:type="paragraph" w:customStyle="1" w:styleId="Szvegtrzs21">
    <w:name w:val="Szövegtörzs (2)"/>
    <w:basedOn w:val="Norml"/>
    <w:link w:val="Szvegtrzs20"/>
    <w:rsid w:val="003168F7"/>
    <w:pPr>
      <w:widowControl w:val="0"/>
      <w:shd w:val="clear" w:color="auto" w:fill="FFFFFF"/>
      <w:spacing w:line="270" w:lineRule="exact"/>
      <w:ind w:hanging="480"/>
      <w:jc w:val="both"/>
    </w:pPr>
  </w:style>
  <w:style w:type="character" w:customStyle="1" w:styleId="Szvegtrzs2105ptFlkvr">
    <w:name w:val="Szövegtörzs (2) + 10;5 pt;Félkövér"/>
    <w:basedOn w:val="Szvegtrzs20"/>
    <w:rsid w:val="00A05E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u-HU" w:eastAsia="hu-HU" w:bidi="hu-HU"/>
    </w:rPr>
  </w:style>
  <w:style w:type="character" w:customStyle="1" w:styleId="Szvegtrzs510ptNemflkvr">
    <w:name w:val="Szövegtörzs (5) + 10 pt;Nem félkövér"/>
    <w:basedOn w:val="Szvegtrzs5"/>
    <w:rsid w:val="00D11B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u-HU" w:eastAsia="hu-HU" w:bidi="hu-HU"/>
    </w:rPr>
  </w:style>
  <w:style w:type="character" w:customStyle="1" w:styleId="Szvegtrzs2Dlt">
    <w:name w:val="Szövegtörzs (2) + Dőlt"/>
    <w:basedOn w:val="Szvegtrzs20"/>
    <w:rsid w:val="00D11B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u-HU" w:eastAsia="hu-HU" w:bidi="hu-HU"/>
    </w:rPr>
  </w:style>
  <w:style w:type="character" w:customStyle="1" w:styleId="Szvegtrzs13">
    <w:name w:val="Szövegtörzs (13)_"/>
    <w:basedOn w:val="Bekezdsalapbettpusa"/>
    <w:link w:val="Szvegtrzs130"/>
    <w:rsid w:val="00D11B8D"/>
    <w:rPr>
      <w:i/>
      <w:iCs/>
      <w:shd w:val="clear" w:color="auto" w:fill="FFFFFF"/>
    </w:rPr>
  </w:style>
  <w:style w:type="character" w:customStyle="1" w:styleId="Szvegtrzs13Nemdlt">
    <w:name w:val="Szövegtörzs (13) + Nem dőlt"/>
    <w:basedOn w:val="Szvegtrzs13"/>
    <w:rsid w:val="00D11B8D"/>
    <w:rPr>
      <w:i/>
      <w:iCs/>
      <w:color w:val="000000"/>
      <w:spacing w:val="0"/>
      <w:w w:val="100"/>
      <w:position w:val="0"/>
      <w:shd w:val="clear" w:color="auto" w:fill="FFFFFF"/>
      <w:lang w:val="hu-HU" w:eastAsia="hu-HU" w:bidi="hu-HU"/>
    </w:rPr>
  </w:style>
  <w:style w:type="character" w:customStyle="1" w:styleId="Szvegtrzs2FlkvrDlt">
    <w:name w:val="Szövegtörzs (2) + Félkövér;Dőlt"/>
    <w:basedOn w:val="Szvegtrzs20"/>
    <w:rsid w:val="00D11B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u-HU" w:eastAsia="hu-HU" w:bidi="hu-HU"/>
    </w:rPr>
  </w:style>
  <w:style w:type="paragraph" w:customStyle="1" w:styleId="Szvegtrzs130">
    <w:name w:val="Szövegtörzs (13)"/>
    <w:basedOn w:val="Norml"/>
    <w:link w:val="Szvegtrzs13"/>
    <w:rsid w:val="00D11B8D"/>
    <w:pPr>
      <w:widowControl w:val="0"/>
      <w:shd w:val="clear" w:color="auto" w:fill="FFFFFF"/>
      <w:spacing w:line="252" w:lineRule="exact"/>
      <w:jc w:val="both"/>
    </w:pPr>
    <w:rPr>
      <w:i/>
      <w:iCs/>
    </w:rPr>
  </w:style>
  <w:style w:type="character" w:customStyle="1" w:styleId="Szvegtrzs13Trkz1pt">
    <w:name w:val="Szövegtörzs (13) + Térköz 1 pt"/>
    <w:basedOn w:val="Szvegtrzs13"/>
    <w:rsid w:val="00D11B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hu-HU" w:eastAsia="hu-HU" w:bidi="hu-HU"/>
    </w:rPr>
  </w:style>
  <w:style w:type="character" w:customStyle="1" w:styleId="Szvegtrzs512ptNemflkvr">
    <w:name w:val="Szövegtörzs (5) + 12 pt;Nem félkövér"/>
    <w:basedOn w:val="Szvegtrzs5"/>
    <w:rsid w:val="00D11B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u-HU" w:eastAsia="hu-HU" w:bidi="hu-HU"/>
    </w:rPr>
  </w:style>
  <w:style w:type="character" w:customStyle="1" w:styleId="Szvegtrzs19">
    <w:name w:val="Szövegtörzs (19)_"/>
    <w:basedOn w:val="Bekezdsalapbettpusa"/>
    <w:link w:val="Szvegtrzs190"/>
    <w:rsid w:val="00D11B8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Szvegtrzs200">
    <w:name w:val="Szövegtörzs (20)_"/>
    <w:basedOn w:val="Bekezdsalapbettpusa"/>
    <w:link w:val="Szvegtrzs201"/>
    <w:rsid w:val="00D11B8D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Szvegtrzs19Calibri105ptDlt">
    <w:name w:val="Szövegtörzs (19) + Calibri;10;5 pt;Dőlt"/>
    <w:basedOn w:val="Szvegtrzs19"/>
    <w:rsid w:val="00D11B8D"/>
    <w:rPr>
      <w:rFonts w:ascii="Calibri" w:eastAsia="Calibri" w:hAnsi="Calibri" w:cs="Calibri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hu-HU" w:eastAsia="hu-HU" w:bidi="hu-HU"/>
    </w:rPr>
  </w:style>
  <w:style w:type="character" w:customStyle="1" w:styleId="Szvegtrzs20Arial95ptNemflkvr">
    <w:name w:val="Szövegtörzs (20) + Arial;9;5 pt;Nem félkövér"/>
    <w:basedOn w:val="Szvegtrzs200"/>
    <w:rsid w:val="00D11B8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hu-HU" w:eastAsia="hu-HU" w:bidi="hu-HU"/>
    </w:rPr>
  </w:style>
  <w:style w:type="paragraph" w:customStyle="1" w:styleId="Szvegtrzs190">
    <w:name w:val="Szövegtörzs (19)"/>
    <w:basedOn w:val="Norml"/>
    <w:link w:val="Szvegtrzs19"/>
    <w:rsid w:val="00D11B8D"/>
    <w:pPr>
      <w:widowControl w:val="0"/>
      <w:shd w:val="clear" w:color="auto" w:fill="FFFFFF"/>
      <w:spacing w:before="840" w:line="266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Szvegtrzs201">
    <w:name w:val="Szövegtörzs (20)"/>
    <w:basedOn w:val="Norml"/>
    <w:link w:val="Szvegtrzs200"/>
    <w:rsid w:val="00D11B8D"/>
    <w:pPr>
      <w:widowControl w:val="0"/>
      <w:shd w:val="clear" w:color="auto" w:fill="FFFFFF"/>
      <w:spacing w:after="360" w:line="0" w:lineRule="atLeast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Szvegtrzs2DltTrkz1pt">
    <w:name w:val="Szövegtörzs (2) + Dőlt;Térköz 1 pt"/>
    <w:basedOn w:val="Szvegtrzs20"/>
    <w:rsid w:val="00D11B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hu-HU" w:eastAsia="hu-HU" w:bidi="hu-HU"/>
    </w:rPr>
  </w:style>
  <w:style w:type="character" w:customStyle="1" w:styleId="Szvegtrzs4">
    <w:name w:val="Szövegtörzs (4)_"/>
    <w:basedOn w:val="Bekezdsalapbettpusa"/>
    <w:link w:val="Szvegtrzs40"/>
    <w:rsid w:val="00D11B8D"/>
    <w:rPr>
      <w:sz w:val="18"/>
      <w:szCs w:val="18"/>
      <w:shd w:val="clear" w:color="auto" w:fill="FFFFFF"/>
    </w:rPr>
  </w:style>
  <w:style w:type="paragraph" w:customStyle="1" w:styleId="Szvegtrzs40">
    <w:name w:val="Szövegtörzs (4)"/>
    <w:basedOn w:val="Norml"/>
    <w:link w:val="Szvegtrzs4"/>
    <w:rsid w:val="00D11B8D"/>
    <w:pPr>
      <w:widowControl w:val="0"/>
      <w:shd w:val="clear" w:color="auto" w:fill="FFFFFF"/>
      <w:spacing w:line="270" w:lineRule="exact"/>
      <w:ind w:hanging="540"/>
      <w:jc w:val="both"/>
    </w:pPr>
    <w:rPr>
      <w:sz w:val="18"/>
      <w:szCs w:val="18"/>
    </w:rPr>
  </w:style>
  <w:style w:type="character" w:customStyle="1" w:styleId="Szvegtrzs8Dlt">
    <w:name w:val="Szövegtörzs (8) + Dőlt"/>
    <w:basedOn w:val="Szvegtrzs8"/>
    <w:rsid w:val="00A84B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u-HU" w:eastAsia="hu-HU" w:bidi="hu-HU"/>
    </w:rPr>
  </w:style>
  <w:style w:type="character" w:customStyle="1" w:styleId="Szvegtrzs811ptFlkvrDlt">
    <w:name w:val="Szövegtörzs (8) + 11 pt;Félkövér;Dőlt"/>
    <w:basedOn w:val="Szvegtrzs8"/>
    <w:rsid w:val="00A84BD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hu-HU" w:eastAsia="hu-HU" w:bidi="hu-HU"/>
    </w:rPr>
  </w:style>
  <w:style w:type="character" w:customStyle="1" w:styleId="Szvegtrzs8105ptFlkvr">
    <w:name w:val="Szövegtörzs (8) + 10;5 pt;Félkövér"/>
    <w:basedOn w:val="Szvegtrzs8"/>
    <w:rsid w:val="00A84B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u-HU" w:eastAsia="hu-HU" w:bidi="hu-HU"/>
    </w:rPr>
  </w:style>
  <w:style w:type="character" w:customStyle="1" w:styleId="llbChar">
    <w:name w:val="Élőláb Char"/>
    <w:link w:val="llb"/>
    <w:uiPriority w:val="99"/>
    <w:rsid w:val="00952002"/>
  </w:style>
  <w:style w:type="character" w:customStyle="1" w:styleId="Szvegtrzs3Char">
    <w:name w:val="Szövegtörzs 3 Char"/>
    <w:link w:val="Szvegtrzs3"/>
    <w:rsid w:val="00952002"/>
    <w:rPr>
      <w:sz w:val="16"/>
      <w:szCs w:val="16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99"/>
    <w:rsid w:val="00C20462"/>
  </w:style>
  <w:style w:type="paragraph" w:styleId="Jegyzetszveg">
    <w:name w:val="annotation text"/>
    <w:basedOn w:val="Norml"/>
    <w:link w:val="JegyzetszvegChar"/>
    <w:uiPriority w:val="99"/>
    <w:unhideWhenUsed/>
    <w:rsid w:val="00C20462"/>
  </w:style>
  <w:style w:type="character" w:customStyle="1" w:styleId="JegyzetszvegChar">
    <w:name w:val="Jegyzetszöveg Char"/>
    <w:basedOn w:val="Bekezdsalapbettpusa"/>
    <w:link w:val="Jegyzetszveg"/>
    <w:uiPriority w:val="99"/>
    <w:rsid w:val="00C20462"/>
  </w:style>
  <w:style w:type="paragraph" w:customStyle="1" w:styleId="kpalars">
    <w:name w:val="képalaírás"/>
    <w:basedOn w:val="Norml"/>
    <w:link w:val="kpalarsChar"/>
    <w:qFormat/>
    <w:rsid w:val="00176C73"/>
    <w:pPr>
      <w:spacing w:after="200" w:line="276" w:lineRule="auto"/>
      <w:jc w:val="center"/>
    </w:pPr>
    <w:rPr>
      <w:rFonts w:ascii="Calibri" w:eastAsia="Calibri" w:hAnsi="Calibri"/>
      <w:b/>
      <w:lang w:eastAsia="en-US"/>
    </w:rPr>
  </w:style>
  <w:style w:type="character" w:customStyle="1" w:styleId="kpalarsChar">
    <w:name w:val="képalaírás Char"/>
    <w:link w:val="kpalars"/>
    <w:rsid w:val="00176C73"/>
    <w:rPr>
      <w:rFonts w:ascii="Calibri" w:eastAsia="Calibri" w:hAnsi="Calibri"/>
      <w:b/>
      <w:lang w:eastAsia="en-US"/>
    </w:rPr>
  </w:style>
  <w:style w:type="paragraph" w:customStyle="1" w:styleId="Default">
    <w:name w:val="Default"/>
    <w:rsid w:val="0090302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zvegtrzs0">
    <w:name w:val="Szövegtörzs_"/>
    <w:basedOn w:val="Bekezdsalapbettpusa"/>
    <w:link w:val="Szvegtrzs12"/>
    <w:uiPriority w:val="99"/>
    <w:rsid w:val="0035180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Szvegtrzs12">
    <w:name w:val="Szövegtörzs12"/>
    <w:basedOn w:val="Norml"/>
    <w:link w:val="Szvegtrzs0"/>
    <w:rsid w:val="0035180B"/>
    <w:pPr>
      <w:widowControl w:val="0"/>
      <w:shd w:val="clear" w:color="auto" w:fill="FFFFFF"/>
      <w:spacing w:before="360" w:after="360" w:line="264" w:lineRule="exact"/>
      <w:ind w:hanging="440"/>
      <w:jc w:val="both"/>
    </w:pPr>
    <w:rPr>
      <w:rFonts w:ascii="Segoe UI" w:eastAsia="Segoe UI" w:hAnsi="Segoe UI" w:cs="Segoe UI"/>
      <w:sz w:val="19"/>
      <w:szCs w:val="19"/>
    </w:rPr>
  </w:style>
  <w:style w:type="character" w:customStyle="1" w:styleId="Szvegtrzs75ptFlkvr">
    <w:name w:val="Szövegtörzs + 7;5 pt;Félkövér"/>
    <w:basedOn w:val="Szvegtrzs0"/>
    <w:rsid w:val="0035180B"/>
    <w:rPr>
      <w:rFonts w:ascii="Segoe UI" w:eastAsia="Segoe UI" w:hAnsi="Segoe UI" w:cs="Segoe UI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hu-HU"/>
    </w:rPr>
  </w:style>
  <w:style w:type="character" w:customStyle="1" w:styleId="Szvegtrzs5Exact">
    <w:name w:val="Szövegtörzs (5) Exact"/>
    <w:rsid w:val="00AB7D68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zvegtrzs2DltExact">
    <w:name w:val="Szövegtörzs (2) + Dőlt Exact"/>
    <w:rsid w:val="00AB7D6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hu-HU" w:eastAsia="hu-HU" w:bidi="hu-HU"/>
    </w:rPr>
  </w:style>
  <w:style w:type="character" w:customStyle="1" w:styleId="Szvegtrzs7">
    <w:name w:val="Szövegtörzs (7)_"/>
    <w:link w:val="Szvegtrzs70"/>
    <w:rsid w:val="00AB7D68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Szvegtrzs70">
    <w:name w:val="Szövegtörzs (7)"/>
    <w:basedOn w:val="Norml"/>
    <w:link w:val="Szvegtrzs7"/>
    <w:rsid w:val="00AB7D68"/>
    <w:pPr>
      <w:widowControl w:val="0"/>
      <w:shd w:val="clear" w:color="auto" w:fill="FFFFFF"/>
      <w:spacing w:before="60" w:after="300" w:line="293" w:lineRule="exact"/>
    </w:pPr>
    <w:rPr>
      <w:rFonts w:ascii="Calibri" w:eastAsia="Calibri" w:hAnsi="Calibri" w:cs="Calibri"/>
      <w:sz w:val="24"/>
      <w:szCs w:val="24"/>
    </w:rPr>
  </w:style>
  <w:style w:type="paragraph" w:customStyle="1" w:styleId="Szvegtrzs6">
    <w:name w:val="Szövegtörzs6"/>
    <w:basedOn w:val="Norml"/>
    <w:uiPriority w:val="99"/>
    <w:rsid w:val="00390EDA"/>
    <w:pPr>
      <w:widowControl w:val="0"/>
      <w:shd w:val="clear" w:color="auto" w:fill="FFFFFF"/>
      <w:spacing w:after="180" w:line="254" w:lineRule="exact"/>
      <w:ind w:hanging="38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E025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6Char">
    <w:name w:val="Címsor 6 Char"/>
    <w:basedOn w:val="Bekezdsalapbettpusa"/>
    <w:link w:val="Cmsor6"/>
    <w:uiPriority w:val="9"/>
    <w:rsid w:val="00D7515B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F5273A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semiHidden/>
    <w:unhideWhenUsed/>
    <w:rsid w:val="00E770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2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FDBD1-8964-4B1B-B6D4-6C9523E5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SZÉKESFEHÉRVÁR MEGYEI JOGÚ VÁROS</vt:lpstr>
    </vt:vector>
  </TitlesOfParts>
  <Company>Topo Plan Kft.</Company>
  <LinksUpToDate>false</LinksUpToDate>
  <CharactersWithSpaces>293</CharactersWithSpaces>
  <SharedDoc>false</SharedDoc>
  <HLinks>
    <vt:vector size="66" baseType="variant">
      <vt:variant>
        <vt:i4>1572918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_Toc411845731</vt:lpwstr>
      </vt:variant>
      <vt:variant>
        <vt:i4>1572918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_Toc411845730</vt:lpwstr>
      </vt:variant>
      <vt:variant>
        <vt:i4>1638454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_Toc411845729</vt:lpwstr>
      </vt:variant>
      <vt:variant>
        <vt:i4>1638454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_Toc411845728</vt:lpwstr>
      </vt:variant>
      <vt:variant>
        <vt:i4>1638454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_Toc411845727</vt:lpwstr>
      </vt:variant>
      <vt:variant>
        <vt:i4>1638454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_Toc411845726</vt:lpwstr>
      </vt:variant>
      <vt:variant>
        <vt:i4>1638454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_Toc411845725</vt:lpwstr>
      </vt:variant>
      <vt:variant>
        <vt:i4>1638454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_Toc411845724</vt:lpwstr>
      </vt:variant>
      <vt:variant>
        <vt:i4>1638454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_Toc411845723</vt:lpwstr>
      </vt:variant>
      <vt:variant>
        <vt:i4>1638454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_Toc411845722</vt:lpwstr>
      </vt:variant>
      <vt:variant>
        <vt:i4>1638454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_Toc411845721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SZÉKESFEHÉRVÁR MEGYEI JOGÚ VÁROS</dc:title>
  <dc:creator>Horváth Krisztina</dc:creator>
  <cp:lastModifiedBy>Orosz Katalin</cp:lastModifiedBy>
  <cp:revision>3</cp:revision>
  <cp:lastPrinted>2021-02-09T07:32:00Z</cp:lastPrinted>
  <dcterms:created xsi:type="dcterms:W3CDTF">2021-02-23T08:46:00Z</dcterms:created>
  <dcterms:modified xsi:type="dcterms:W3CDTF">2021-02-23T08:46:00Z</dcterms:modified>
</cp:coreProperties>
</file>