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A010A" w14:textId="751975D0" w:rsidR="009C6E37" w:rsidRPr="00F94A9C" w:rsidRDefault="008722BC" w:rsidP="00F94A9C">
      <w:pPr>
        <w:autoSpaceDE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  <w:sectPr w:rsidR="009C6E37" w:rsidRPr="00F94A9C" w:rsidSect="00705F82">
          <w:footerReference w:type="default" r:id="rId8"/>
          <w:footerReference w:type="first" r:id="rId9"/>
          <w:pgSz w:w="23811" w:h="16838" w:orient="landscape" w:code="8"/>
          <w:pgMar w:top="1134" w:right="851" w:bottom="851" w:left="851" w:header="709" w:footer="709" w:gutter="0"/>
          <w:pgNumType w:start="3"/>
          <w:cols w:space="708"/>
          <w:docGrid w:linePitch="272"/>
        </w:sectPr>
      </w:pPr>
      <w:r w:rsidRPr="00FA715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0E05A384" wp14:editId="09B99FD3">
            <wp:simplePos x="0" y="0"/>
            <wp:positionH relativeFrom="column">
              <wp:posOffset>659765</wp:posOffset>
            </wp:positionH>
            <wp:positionV relativeFrom="paragraph">
              <wp:posOffset>3810</wp:posOffset>
            </wp:positionV>
            <wp:extent cx="13076555" cy="9086850"/>
            <wp:effectExtent l="0" t="0" r="0" b="0"/>
            <wp:wrapTopAndBottom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55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37" w:rsidRPr="00FA715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77A5B73C" wp14:editId="03FDDEC4">
            <wp:simplePos x="0" y="0"/>
            <wp:positionH relativeFrom="column">
              <wp:posOffset>316865</wp:posOffset>
            </wp:positionH>
            <wp:positionV relativeFrom="paragraph">
              <wp:posOffset>3810</wp:posOffset>
            </wp:positionV>
            <wp:extent cx="13383895" cy="8991600"/>
            <wp:effectExtent l="0" t="0" r="8255" b="0"/>
            <wp:wrapTopAndBottom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389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37" w:rsidRPr="00FA715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03156B86" wp14:editId="11EACC04">
            <wp:simplePos x="0" y="0"/>
            <wp:positionH relativeFrom="column">
              <wp:posOffset>250190</wp:posOffset>
            </wp:positionH>
            <wp:positionV relativeFrom="paragraph">
              <wp:posOffset>3810</wp:posOffset>
            </wp:positionV>
            <wp:extent cx="13527405" cy="9229725"/>
            <wp:effectExtent l="0" t="0" r="0" b="9525"/>
            <wp:wrapTopAndBottom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740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37" w:rsidRPr="00FA715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45739E0F" wp14:editId="28F8063C">
            <wp:simplePos x="0" y="0"/>
            <wp:positionH relativeFrom="column">
              <wp:posOffset>412115</wp:posOffset>
            </wp:positionH>
            <wp:positionV relativeFrom="paragraph">
              <wp:posOffset>3810</wp:posOffset>
            </wp:positionV>
            <wp:extent cx="13452475" cy="9201150"/>
            <wp:effectExtent l="0" t="0" r="0" b="0"/>
            <wp:wrapTopAndBottom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247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7CFAF" w14:textId="77777777" w:rsidR="00E025FA" w:rsidRPr="00FA715E" w:rsidRDefault="00E025FA" w:rsidP="00F94A9C">
      <w:pPr>
        <w:tabs>
          <w:tab w:val="center" w:pos="7371"/>
        </w:tabs>
        <w:autoSpaceDE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E025FA" w:rsidRPr="00FA715E" w:rsidSect="00F94A9C">
      <w:headerReference w:type="default" r:id="rId14"/>
      <w:footerReference w:type="default" r:id="rId15"/>
      <w:pgSz w:w="16838" w:h="11906" w:orient="landscape"/>
      <w:pgMar w:top="1418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2FD25" w14:textId="77777777" w:rsidR="007A10C6" w:rsidRDefault="007A10C6">
      <w:r>
        <w:separator/>
      </w:r>
    </w:p>
  </w:endnote>
  <w:endnote w:type="continuationSeparator" w:id="0">
    <w:p w14:paraId="7DB45D7B" w14:textId="77777777" w:rsidR="007A10C6" w:rsidRDefault="007A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0394439"/>
      <w:docPartObj>
        <w:docPartGallery w:val="Page Numbers (Bottom of Page)"/>
        <w:docPartUnique/>
      </w:docPartObj>
    </w:sdtPr>
    <w:sdtEndPr/>
    <w:sdtContent>
      <w:p w14:paraId="3413D158" w14:textId="43CDA0A4" w:rsidR="00705F82" w:rsidRDefault="00705F8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C3D6EF" w14:textId="77777777" w:rsidR="00705F82" w:rsidRDefault="00705F8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7B81C" w14:textId="20AB7B2B" w:rsidR="008722BC" w:rsidRDefault="008722BC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6279F7">
      <w:rPr>
        <w:noProof/>
      </w:rPr>
      <w:t>19</w:t>
    </w:r>
    <w:r>
      <w:fldChar w:fldCharType="end"/>
    </w:r>
  </w:p>
  <w:p w14:paraId="1DCEEA75" w14:textId="77777777" w:rsidR="008722BC" w:rsidRDefault="008722B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918FF" w14:textId="55383EA2" w:rsidR="008722BC" w:rsidRPr="00212560" w:rsidRDefault="008722BC" w:rsidP="00212560">
    <w:pPr>
      <w:pStyle w:val="llb"/>
      <w:pBdr>
        <w:top w:val="single" w:sz="4" w:space="1" w:color="auto"/>
      </w:pBdr>
      <w:tabs>
        <w:tab w:val="clear" w:pos="4153"/>
        <w:tab w:val="clear" w:pos="8306"/>
        <w:tab w:val="center" w:pos="0"/>
        <w:tab w:val="right" w:pos="9070"/>
      </w:tabs>
      <w:rPr>
        <w:rFonts w:asciiTheme="minorHAnsi" w:hAnsiTheme="minorHAnsi" w:cstheme="minorHAnsi"/>
        <w:smallCaps/>
      </w:rPr>
    </w:pPr>
    <w:r w:rsidRPr="001171E5">
      <w:rPr>
        <w:rStyle w:val="Oldalszm"/>
        <w:rFonts w:asciiTheme="minorHAnsi" w:hAnsiTheme="minorHAnsi" w:cstheme="minorHAnsi"/>
        <w:smallCaps/>
      </w:rPr>
      <w:tab/>
    </w:r>
    <w:r w:rsidRPr="00212560">
      <w:rPr>
        <w:rStyle w:val="Oldalszm"/>
        <w:rFonts w:asciiTheme="minorHAnsi" w:hAnsiTheme="minorHAnsi" w:cstheme="minorHAnsi"/>
        <w:smallCaps/>
      </w:rPr>
      <w:fldChar w:fldCharType="begin"/>
    </w:r>
    <w:r w:rsidRPr="00212560">
      <w:rPr>
        <w:rStyle w:val="Oldalszm"/>
        <w:rFonts w:asciiTheme="minorHAnsi" w:hAnsiTheme="minorHAnsi" w:cstheme="minorHAnsi"/>
        <w:smallCaps/>
      </w:rPr>
      <w:instrText xml:space="preserve"> PAGE </w:instrText>
    </w:r>
    <w:r w:rsidRPr="00212560">
      <w:rPr>
        <w:rStyle w:val="Oldalszm"/>
        <w:rFonts w:asciiTheme="minorHAnsi" w:hAnsiTheme="minorHAnsi" w:cstheme="minorHAnsi"/>
        <w:smallCaps/>
      </w:rPr>
      <w:fldChar w:fldCharType="separate"/>
    </w:r>
    <w:r w:rsidR="006279F7">
      <w:rPr>
        <w:rStyle w:val="Oldalszm"/>
        <w:rFonts w:asciiTheme="minorHAnsi" w:hAnsiTheme="minorHAnsi" w:cstheme="minorHAnsi"/>
        <w:smallCaps/>
        <w:noProof/>
      </w:rPr>
      <w:t>30</w:t>
    </w:r>
    <w:r w:rsidRPr="00212560">
      <w:rPr>
        <w:rStyle w:val="Oldalszm"/>
        <w:rFonts w:asciiTheme="minorHAnsi" w:hAnsiTheme="minorHAnsi" w:cstheme="minorHAnsi"/>
        <w:small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09C9F" w14:textId="77777777" w:rsidR="007A10C6" w:rsidRDefault="007A10C6">
      <w:r>
        <w:separator/>
      </w:r>
    </w:p>
  </w:footnote>
  <w:footnote w:type="continuationSeparator" w:id="0">
    <w:p w14:paraId="7C492E24" w14:textId="77777777" w:rsidR="007A10C6" w:rsidRDefault="007A1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644E4" w14:textId="6057416A" w:rsidR="008722BC" w:rsidRPr="00D45EFC" w:rsidRDefault="008722BC" w:rsidP="00D45EF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78A7707"/>
    <w:multiLevelType w:val="hybridMultilevel"/>
    <w:tmpl w:val="2152BC04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3C7AC4"/>
    <w:multiLevelType w:val="hybridMultilevel"/>
    <w:tmpl w:val="0124FF22"/>
    <w:lvl w:ilvl="0" w:tplc="B0F63AD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3A60"/>
    <w:multiLevelType w:val="hybridMultilevel"/>
    <w:tmpl w:val="4F584372"/>
    <w:lvl w:ilvl="0" w:tplc="8954E53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247B9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513F3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C6383"/>
    <w:multiLevelType w:val="hybridMultilevel"/>
    <w:tmpl w:val="E1FE8E72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46E9B"/>
    <w:multiLevelType w:val="hybridMultilevel"/>
    <w:tmpl w:val="04D6FA36"/>
    <w:lvl w:ilvl="0" w:tplc="0176700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5F78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A05CF"/>
    <w:multiLevelType w:val="hybridMultilevel"/>
    <w:tmpl w:val="0ED0A480"/>
    <w:lvl w:ilvl="0" w:tplc="6A628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F6F9D"/>
    <w:multiLevelType w:val="hybridMultilevel"/>
    <w:tmpl w:val="CF3237A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74D97"/>
    <w:multiLevelType w:val="hybridMultilevel"/>
    <w:tmpl w:val="7C5C6754"/>
    <w:lvl w:ilvl="0" w:tplc="8FFAF2B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B4A01"/>
    <w:multiLevelType w:val="hybridMultilevel"/>
    <w:tmpl w:val="7B8C4A10"/>
    <w:lvl w:ilvl="0" w:tplc="48265E58">
      <w:start w:val="136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B0F63AD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3C0C1076">
      <w:start w:val="1"/>
      <w:numFmt w:val="lowerLetter"/>
      <w:lvlText w:val="a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E5A52"/>
    <w:multiLevelType w:val="hybridMultilevel"/>
    <w:tmpl w:val="A8B24142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1710D"/>
    <w:multiLevelType w:val="hybridMultilevel"/>
    <w:tmpl w:val="D2A817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45808"/>
    <w:multiLevelType w:val="hybridMultilevel"/>
    <w:tmpl w:val="0DF85B90"/>
    <w:lvl w:ilvl="0" w:tplc="6E98253E">
      <w:start w:val="1"/>
      <w:numFmt w:val="upperRoman"/>
      <w:lvlText w:val="%1.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42A00"/>
    <w:multiLevelType w:val="hybridMultilevel"/>
    <w:tmpl w:val="A8B24142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A51A9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C459D"/>
    <w:multiLevelType w:val="hybridMultilevel"/>
    <w:tmpl w:val="DC4E4494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3678564F"/>
    <w:multiLevelType w:val="hybridMultilevel"/>
    <w:tmpl w:val="C0B8C618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C1C11"/>
    <w:multiLevelType w:val="hybridMultilevel"/>
    <w:tmpl w:val="E536D25C"/>
    <w:lvl w:ilvl="0" w:tplc="8954E536">
      <w:numFmt w:val="bullet"/>
      <w:lvlText w:val="-"/>
      <w:lvlJc w:val="left"/>
      <w:pPr>
        <w:ind w:left="765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8D62F9B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10347"/>
    <w:multiLevelType w:val="multilevel"/>
    <w:tmpl w:val="BEF8D8A8"/>
    <w:lvl w:ilvl="0">
      <w:start w:val="14"/>
      <w:numFmt w:val="decimal"/>
      <w:lvlText w:val="%1.§"/>
      <w:lvlJc w:val="left"/>
      <w:pPr>
        <w:ind w:left="567" w:hanging="567"/>
      </w:pPr>
      <w:rPr>
        <w:rFonts w:ascii="Calibri" w:hAnsi="Calibri" w:cs="Calibri"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41"/>
        </w:tabs>
        <w:ind w:left="727" w:hanging="499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68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54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hint="default"/>
      </w:rPr>
    </w:lvl>
    <w:lvl w:ilvl="6">
      <w:start w:val="1"/>
      <w:numFmt w:val="lowerLetter"/>
      <w:lvlText w:val="a%7)"/>
      <w:lvlJc w:val="left"/>
      <w:pPr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hint="default"/>
      </w:rPr>
    </w:lvl>
  </w:abstractNum>
  <w:abstractNum w:abstractNumId="25" w15:restartNumberingAfterBreak="0">
    <w:nsid w:val="3D6A5728"/>
    <w:multiLevelType w:val="hybridMultilevel"/>
    <w:tmpl w:val="668A1C9C"/>
    <w:lvl w:ilvl="0" w:tplc="1024A0C8">
      <w:start w:val="1"/>
      <w:numFmt w:val="decimal"/>
      <w:lvlText w:val="%1.§"/>
      <w:lvlJc w:val="left"/>
      <w:pPr>
        <w:ind w:left="360" w:hanging="360"/>
      </w:pPr>
      <w:rPr>
        <w:rFonts w:hint="default"/>
        <w:b/>
        <w:bCs w:val="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943AD0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56E74"/>
    <w:multiLevelType w:val="hybridMultilevel"/>
    <w:tmpl w:val="7E3C2C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679C7"/>
    <w:multiLevelType w:val="multilevel"/>
    <w:tmpl w:val="09741406"/>
    <w:lvl w:ilvl="0">
      <w:start w:val="71"/>
      <w:numFmt w:val="decimal"/>
      <w:lvlText w:val="%1.§"/>
      <w:lvlJc w:val="left"/>
      <w:pPr>
        <w:ind w:left="907" w:hanging="567"/>
      </w:pPr>
      <w:rPr>
        <w:rFonts w:ascii="Calibri" w:hAnsi="Calibri" w:cs="Calibri" w:hint="default"/>
        <w:b/>
        <w:color w:val="auto"/>
        <w:sz w:val="22"/>
        <w:szCs w:val="22"/>
      </w:rPr>
    </w:lvl>
    <w:lvl w:ilvl="1">
      <w:start w:val="2"/>
      <w:numFmt w:val="decimal"/>
      <w:lvlText w:val="(%2)"/>
      <w:lvlJc w:val="left"/>
      <w:pPr>
        <w:tabs>
          <w:tab w:val="num" w:pos="681"/>
        </w:tabs>
        <w:ind w:left="1067" w:hanging="499"/>
      </w:pPr>
      <w:rPr>
        <w:rFonts w:ascii="Calibri" w:hAnsi="Calibri" w:cs="Calibri" w:hint="default"/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202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88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CA8174D"/>
    <w:multiLevelType w:val="hybridMultilevel"/>
    <w:tmpl w:val="DC4E4494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4DED48F3"/>
    <w:multiLevelType w:val="hybridMultilevel"/>
    <w:tmpl w:val="97A291FE"/>
    <w:lvl w:ilvl="0" w:tplc="3C0C1076">
      <w:start w:val="1"/>
      <w:numFmt w:val="lowerLetter"/>
      <w:lvlText w:val="a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03E15"/>
    <w:multiLevelType w:val="hybridMultilevel"/>
    <w:tmpl w:val="B4B29F94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A5EE4"/>
    <w:multiLevelType w:val="multilevel"/>
    <w:tmpl w:val="BA84E3C8"/>
    <w:lvl w:ilvl="0">
      <w:start w:val="38"/>
      <w:numFmt w:val="decimal"/>
      <w:lvlText w:val="%1.§"/>
      <w:lvlJc w:val="left"/>
      <w:pPr>
        <w:ind w:left="907" w:hanging="567"/>
      </w:pPr>
      <w:rPr>
        <w:rFonts w:hint="default"/>
        <w:b/>
      </w:rPr>
    </w:lvl>
    <w:lvl w:ilvl="1">
      <w:start w:val="3"/>
      <w:numFmt w:val="decimal"/>
      <w:lvlText w:val="(%2)"/>
      <w:lvlJc w:val="left"/>
      <w:pPr>
        <w:tabs>
          <w:tab w:val="num" w:pos="823"/>
        </w:tabs>
        <w:ind w:left="1209" w:hanging="499"/>
      </w:pPr>
      <w:rPr>
        <w:rFonts w:ascii="Calibri" w:hAnsi="Calibri" w:cs="Calibri" w:hint="default"/>
        <w:b w:val="0"/>
        <w:sz w:val="22"/>
      </w:rPr>
    </w:lvl>
    <w:lvl w:ilvl="2">
      <w:start w:val="1"/>
      <w:numFmt w:val="lowerLetter"/>
      <w:lvlText w:val="%3)"/>
      <w:lvlJc w:val="left"/>
      <w:pPr>
        <w:ind w:left="2160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88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90A0B93"/>
    <w:multiLevelType w:val="hybridMultilevel"/>
    <w:tmpl w:val="952401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17E6D"/>
    <w:multiLevelType w:val="hybridMultilevel"/>
    <w:tmpl w:val="CC4862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35BF8"/>
    <w:multiLevelType w:val="hybridMultilevel"/>
    <w:tmpl w:val="1750B09C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280A6F"/>
    <w:multiLevelType w:val="hybridMultilevel"/>
    <w:tmpl w:val="F67A6056"/>
    <w:lvl w:ilvl="0" w:tplc="040E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7" w15:restartNumberingAfterBreak="0">
    <w:nsid w:val="5CE62A91"/>
    <w:multiLevelType w:val="hybridMultilevel"/>
    <w:tmpl w:val="48044C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85FAA"/>
    <w:multiLevelType w:val="hybridMultilevel"/>
    <w:tmpl w:val="7B8C4A10"/>
    <w:lvl w:ilvl="0" w:tplc="48265E58">
      <w:start w:val="136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B0F63AD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3C0C1076">
      <w:start w:val="1"/>
      <w:numFmt w:val="lowerLetter"/>
      <w:lvlText w:val="a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16D41"/>
    <w:multiLevelType w:val="hybridMultilevel"/>
    <w:tmpl w:val="4C76B75E"/>
    <w:lvl w:ilvl="0" w:tplc="489861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E40447"/>
    <w:multiLevelType w:val="hybridMultilevel"/>
    <w:tmpl w:val="1750B09C"/>
    <w:lvl w:ilvl="0" w:tplc="040E0017">
      <w:start w:val="1"/>
      <w:numFmt w:val="lowerLetter"/>
      <w:lvlText w:val="%1)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694E14E4"/>
    <w:multiLevelType w:val="multilevel"/>
    <w:tmpl w:val="B5168250"/>
    <w:lvl w:ilvl="0">
      <w:start w:val="132"/>
      <w:numFmt w:val="decimal"/>
      <w:lvlText w:val="%1.§"/>
      <w:lvlJc w:val="left"/>
      <w:pPr>
        <w:ind w:left="567" w:hanging="567"/>
      </w:pPr>
      <w:rPr>
        <w:rFonts w:ascii="Calibri" w:hAnsi="Calibri" w:cs="Calibri"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41"/>
        </w:tabs>
        <w:ind w:left="727" w:hanging="499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68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54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hint="default"/>
      </w:rPr>
    </w:lvl>
    <w:lvl w:ilvl="6">
      <w:start w:val="1"/>
      <w:numFmt w:val="lowerLetter"/>
      <w:lvlText w:val="a%7)"/>
      <w:lvlJc w:val="left"/>
      <w:pPr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hint="default"/>
      </w:rPr>
    </w:lvl>
  </w:abstractNum>
  <w:abstractNum w:abstractNumId="42" w15:restartNumberingAfterBreak="0">
    <w:nsid w:val="697C0670"/>
    <w:multiLevelType w:val="multilevel"/>
    <w:tmpl w:val="D32498AE"/>
    <w:lvl w:ilvl="0">
      <w:start w:val="38"/>
      <w:numFmt w:val="decimal"/>
      <w:lvlText w:val="%1.§"/>
      <w:lvlJc w:val="left"/>
      <w:pPr>
        <w:ind w:left="907" w:hanging="567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tabs>
          <w:tab w:val="num" w:pos="823"/>
        </w:tabs>
        <w:ind w:left="1209" w:hanging="499"/>
      </w:pPr>
      <w:rPr>
        <w:rFonts w:ascii="Calibri" w:hAnsi="Calibri" w:cs="Calibri" w:hint="default"/>
        <w:b w:val="0"/>
        <w:sz w:val="22"/>
      </w:rPr>
    </w:lvl>
    <w:lvl w:ilvl="2">
      <w:start w:val="1"/>
      <w:numFmt w:val="lowerLetter"/>
      <w:lvlText w:val="%3)"/>
      <w:lvlJc w:val="left"/>
      <w:pPr>
        <w:ind w:left="2160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88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DBB7367"/>
    <w:multiLevelType w:val="hybridMultilevel"/>
    <w:tmpl w:val="A66E76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17B0D"/>
    <w:multiLevelType w:val="hybridMultilevel"/>
    <w:tmpl w:val="02968880"/>
    <w:lvl w:ilvl="0" w:tplc="983E1EA4">
      <w:start w:val="1"/>
      <w:numFmt w:val="lowerLetter"/>
      <w:lvlText w:val="c%1)"/>
      <w:lvlJc w:val="left"/>
      <w:pPr>
        <w:ind w:left="3839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837E3"/>
    <w:multiLevelType w:val="multilevel"/>
    <w:tmpl w:val="54B657CE"/>
    <w:lvl w:ilvl="0">
      <w:start w:val="14"/>
      <w:numFmt w:val="decimal"/>
      <w:lvlText w:val="%1.§"/>
      <w:lvlJc w:val="left"/>
      <w:pPr>
        <w:ind w:left="567" w:hanging="567"/>
      </w:pPr>
      <w:rPr>
        <w:rFonts w:ascii="Calibri" w:hAnsi="Calibri" w:cs="Calibri"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41"/>
        </w:tabs>
        <w:ind w:left="727" w:hanging="499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685" w:hanging="181"/>
      </w:pPr>
      <w:rPr>
        <w:rFonts w:ascii="Calibri" w:hAnsi="Calibri" w:cs="Calibri" w:hint="default"/>
        <w:b w:val="0"/>
      </w:rPr>
    </w:lvl>
    <w:lvl w:ilvl="3">
      <w:start w:val="1"/>
      <w:numFmt w:val="lowerLetter"/>
      <w:lvlText w:val="%3%4)"/>
      <w:lvlJc w:val="left"/>
      <w:pPr>
        <w:ind w:left="2540" w:hanging="669"/>
      </w:pPr>
      <w:rPr>
        <w:rFonts w:ascii="Calibri" w:hAnsi="Calibri" w:cs="Calibri" w:hint="default"/>
        <w:sz w:val="22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ascii="Times New Roman" w:hAnsi="Times New Roman" w:hint="default"/>
        <w:sz w:val="22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hint="default"/>
      </w:rPr>
    </w:lvl>
    <w:lvl w:ilvl="6">
      <w:start w:val="1"/>
      <w:numFmt w:val="lowerLetter"/>
      <w:lvlText w:val="a%7)"/>
      <w:lvlJc w:val="left"/>
      <w:pPr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hint="default"/>
      </w:rPr>
    </w:lvl>
  </w:abstractNum>
  <w:abstractNum w:abstractNumId="46" w15:restartNumberingAfterBreak="0">
    <w:nsid w:val="7B427469"/>
    <w:multiLevelType w:val="hybridMultilevel"/>
    <w:tmpl w:val="E4264CC4"/>
    <w:lvl w:ilvl="0" w:tplc="57BACB0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43"/>
  </w:num>
  <w:num w:numId="3">
    <w:abstractNumId w:val="34"/>
  </w:num>
  <w:num w:numId="4">
    <w:abstractNumId w:val="16"/>
  </w:num>
  <w:num w:numId="5">
    <w:abstractNumId w:val="24"/>
  </w:num>
  <w:num w:numId="6">
    <w:abstractNumId w:val="35"/>
  </w:num>
  <w:num w:numId="7">
    <w:abstractNumId w:val="7"/>
  </w:num>
  <w:num w:numId="8">
    <w:abstractNumId w:val="30"/>
  </w:num>
  <w:num w:numId="9">
    <w:abstractNumId w:val="44"/>
  </w:num>
  <w:num w:numId="10">
    <w:abstractNumId w:val="37"/>
  </w:num>
  <w:num w:numId="11">
    <w:abstractNumId w:val="20"/>
  </w:num>
  <w:num w:numId="12">
    <w:abstractNumId w:val="42"/>
  </w:num>
  <w:num w:numId="13">
    <w:abstractNumId w:val="28"/>
  </w:num>
  <w:num w:numId="14">
    <w:abstractNumId w:val="41"/>
  </w:num>
  <w:num w:numId="15">
    <w:abstractNumId w:val="32"/>
  </w:num>
  <w:num w:numId="16">
    <w:abstractNumId w:val="18"/>
  </w:num>
  <w:num w:numId="17">
    <w:abstractNumId w:val="38"/>
  </w:num>
  <w:num w:numId="18">
    <w:abstractNumId w:val="3"/>
  </w:num>
  <w:num w:numId="19">
    <w:abstractNumId w:val="27"/>
  </w:num>
  <w:num w:numId="20">
    <w:abstractNumId w:val="8"/>
  </w:num>
  <w:num w:numId="21">
    <w:abstractNumId w:val="39"/>
  </w:num>
  <w:num w:numId="22">
    <w:abstractNumId w:val="26"/>
  </w:num>
  <w:num w:numId="23">
    <w:abstractNumId w:val="31"/>
  </w:num>
  <w:num w:numId="24">
    <w:abstractNumId w:val="23"/>
  </w:num>
  <w:num w:numId="25">
    <w:abstractNumId w:val="10"/>
  </w:num>
  <w:num w:numId="26">
    <w:abstractNumId w:val="25"/>
  </w:num>
  <w:num w:numId="27">
    <w:abstractNumId w:val="17"/>
  </w:num>
  <w:num w:numId="28">
    <w:abstractNumId w:val="36"/>
  </w:num>
  <w:num w:numId="29">
    <w:abstractNumId w:val="9"/>
  </w:num>
  <w:num w:numId="30">
    <w:abstractNumId w:val="22"/>
  </w:num>
  <w:num w:numId="31">
    <w:abstractNumId w:val="5"/>
  </w:num>
  <w:num w:numId="32">
    <w:abstractNumId w:val="13"/>
  </w:num>
  <w:num w:numId="33">
    <w:abstractNumId w:val="15"/>
  </w:num>
  <w:num w:numId="34">
    <w:abstractNumId w:val="12"/>
  </w:num>
  <w:num w:numId="35">
    <w:abstractNumId w:val="4"/>
  </w:num>
  <w:num w:numId="36">
    <w:abstractNumId w:val="11"/>
  </w:num>
  <w:num w:numId="37">
    <w:abstractNumId w:val="33"/>
  </w:num>
  <w:num w:numId="38">
    <w:abstractNumId w:val="45"/>
  </w:num>
  <w:num w:numId="39">
    <w:abstractNumId w:val="14"/>
  </w:num>
  <w:num w:numId="40">
    <w:abstractNumId w:val="40"/>
  </w:num>
  <w:num w:numId="41">
    <w:abstractNumId w:val="19"/>
  </w:num>
  <w:num w:numId="42">
    <w:abstractNumId w:val="6"/>
  </w:num>
  <w:num w:numId="43">
    <w:abstractNumId w:val="29"/>
  </w:num>
  <w:num w:numId="44">
    <w:abstractNumId w:val="4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D6"/>
    <w:rsid w:val="00006EF7"/>
    <w:rsid w:val="00010CA5"/>
    <w:rsid w:val="00010D1C"/>
    <w:rsid w:val="00012203"/>
    <w:rsid w:val="000138FD"/>
    <w:rsid w:val="00014E10"/>
    <w:rsid w:val="00014F45"/>
    <w:rsid w:val="00015262"/>
    <w:rsid w:val="00015902"/>
    <w:rsid w:val="000162E6"/>
    <w:rsid w:val="00016DCA"/>
    <w:rsid w:val="00017855"/>
    <w:rsid w:val="00017BCC"/>
    <w:rsid w:val="00020A0C"/>
    <w:rsid w:val="00023AD0"/>
    <w:rsid w:val="00025CC8"/>
    <w:rsid w:val="00025F66"/>
    <w:rsid w:val="00025F75"/>
    <w:rsid w:val="00025FFC"/>
    <w:rsid w:val="000275F3"/>
    <w:rsid w:val="0003301F"/>
    <w:rsid w:val="00033552"/>
    <w:rsid w:val="00033EE6"/>
    <w:rsid w:val="00036649"/>
    <w:rsid w:val="0004238A"/>
    <w:rsid w:val="00044233"/>
    <w:rsid w:val="00044A1D"/>
    <w:rsid w:val="0005227E"/>
    <w:rsid w:val="00054ECA"/>
    <w:rsid w:val="00055194"/>
    <w:rsid w:val="00056C1D"/>
    <w:rsid w:val="00056D92"/>
    <w:rsid w:val="00056DBD"/>
    <w:rsid w:val="00057326"/>
    <w:rsid w:val="0006277F"/>
    <w:rsid w:val="00062BF3"/>
    <w:rsid w:val="0006718B"/>
    <w:rsid w:val="0007178E"/>
    <w:rsid w:val="000718FC"/>
    <w:rsid w:val="00072167"/>
    <w:rsid w:val="000724E8"/>
    <w:rsid w:val="00073C3D"/>
    <w:rsid w:val="000743CE"/>
    <w:rsid w:val="000752F5"/>
    <w:rsid w:val="000816A1"/>
    <w:rsid w:val="00083974"/>
    <w:rsid w:val="00084B9E"/>
    <w:rsid w:val="00084D30"/>
    <w:rsid w:val="00085267"/>
    <w:rsid w:val="00086841"/>
    <w:rsid w:val="000876DC"/>
    <w:rsid w:val="00087D4C"/>
    <w:rsid w:val="000916C6"/>
    <w:rsid w:val="0009771B"/>
    <w:rsid w:val="000A0901"/>
    <w:rsid w:val="000A2B3C"/>
    <w:rsid w:val="000A467C"/>
    <w:rsid w:val="000A4A83"/>
    <w:rsid w:val="000A65F2"/>
    <w:rsid w:val="000A6E52"/>
    <w:rsid w:val="000B1875"/>
    <w:rsid w:val="000B50EF"/>
    <w:rsid w:val="000B58F0"/>
    <w:rsid w:val="000B5DB8"/>
    <w:rsid w:val="000B7CC2"/>
    <w:rsid w:val="000C0468"/>
    <w:rsid w:val="000C0778"/>
    <w:rsid w:val="000C2D97"/>
    <w:rsid w:val="000C31A9"/>
    <w:rsid w:val="000C4288"/>
    <w:rsid w:val="000C7B0B"/>
    <w:rsid w:val="000C7EEC"/>
    <w:rsid w:val="000E0483"/>
    <w:rsid w:val="000E1A0F"/>
    <w:rsid w:val="000E241F"/>
    <w:rsid w:val="000E274E"/>
    <w:rsid w:val="000E27BB"/>
    <w:rsid w:val="000E3E72"/>
    <w:rsid w:val="000E552B"/>
    <w:rsid w:val="000E58FF"/>
    <w:rsid w:val="000F2532"/>
    <w:rsid w:val="000F4C88"/>
    <w:rsid w:val="000F4E46"/>
    <w:rsid w:val="000F5A71"/>
    <w:rsid w:val="000F62BD"/>
    <w:rsid w:val="00104DD1"/>
    <w:rsid w:val="001055E2"/>
    <w:rsid w:val="00106D94"/>
    <w:rsid w:val="0010786E"/>
    <w:rsid w:val="00111193"/>
    <w:rsid w:val="001119A7"/>
    <w:rsid w:val="00112D38"/>
    <w:rsid w:val="0011375C"/>
    <w:rsid w:val="00113F8F"/>
    <w:rsid w:val="00115229"/>
    <w:rsid w:val="00115C59"/>
    <w:rsid w:val="001160B0"/>
    <w:rsid w:val="001171E5"/>
    <w:rsid w:val="00121399"/>
    <w:rsid w:val="00121B7D"/>
    <w:rsid w:val="00122565"/>
    <w:rsid w:val="00124497"/>
    <w:rsid w:val="00124FF2"/>
    <w:rsid w:val="00126AE2"/>
    <w:rsid w:val="00127101"/>
    <w:rsid w:val="00131357"/>
    <w:rsid w:val="001317A9"/>
    <w:rsid w:val="0013228F"/>
    <w:rsid w:val="00133E1C"/>
    <w:rsid w:val="0013554A"/>
    <w:rsid w:val="00135F58"/>
    <w:rsid w:val="00136172"/>
    <w:rsid w:val="001367E3"/>
    <w:rsid w:val="00136B4B"/>
    <w:rsid w:val="00136FFF"/>
    <w:rsid w:val="00137631"/>
    <w:rsid w:val="00145374"/>
    <w:rsid w:val="001453A3"/>
    <w:rsid w:val="00151871"/>
    <w:rsid w:val="00151C50"/>
    <w:rsid w:val="001532F7"/>
    <w:rsid w:val="00153382"/>
    <w:rsid w:val="001535DC"/>
    <w:rsid w:val="00154365"/>
    <w:rsid w:val="00155E77"/>
    <w:rsid w:val="0016004D"/>
    <w:rsid w:val="00160903"/>
    <w:rsid w:val="00162173"/>
    <w:rsid w:val="0016233A"/>
    <w:rsid w:val="00165EDD"/>
    <w:rsid w:val="00172C06"/>
    <w:rsid w:val="00173583"/>
    <w:rsid w:val="00174210"/>
    <w:rsid w:val="00174AA7"/>
    <w:rsid w:val="001750AC"/>
    <w:rsid w:val="00175844"/>
    <w:rsid w:val="00176C73"/>
    <w:rsid w:val="00176CAD"/>
    <w:rsid w:val="00177640"/>
    <w:rsid w:val="00177ED2"/>
    <w:rsid w:val="001810C8"/>
    <w:rsid w:val="0018326B"/>
    <w:rsid w:val="001849B2"/>
    <w:rsid w:val="00186620"/>
    <w:rsid w:val="0018774D"/>
    <w:rsid w:val="00193D03"/>
    <w:rsid w:val="00195E29"/>
    <w:rsid w:val="0019601E"/>
    <w:rsid w:val="00196DE7"/>
    <w:rsid w:val="001A197D"/>
    <w:rsid w:val="001A7605"/>
    <w:rsid w:val="001B0C34"/>
    <w:rsid w:val="001B1B70"/>
    <w:rsid w:val="001B44F2"/>
    <w:rsid w:val="001B491A"/>
    <w:rsid w:val="001B4F67"/>
    <w:rsid w:val="001B5887"/>
    <w:rsid w:val="001B67FA"/>
    <w:rsid w:val="001B7411"/>
    <w:rsid w:val="001C2FC9"/>
    <w:rsid w:val="001C3D3C"/>
    <w:rsid w:val="001C57DC"/>
    <w:rsid w:val="001C5B65"/>
    <w:rsid w:val="001C78EA"/>
    <w:rsid w:val="001D0330"/>
    <w:rsid w:val="001D0AAF"/>
    <w:rsid w:val="001D4239"/>
    <w:rsid w:val="001D544B"/>
    <w:rsid w:val="001D6067"/>
    <w:rsid w:val="001D6D19"/>
    <w:rsid w:val="001D6E8B"/>
    <w:rsid w:val="001D73D8"/>
    <w:rsid w:val="001E1ACC"/>
    <w:rsid w:val="001E3854"/>
    <w:rsid w:val="001E5F27"/>
    <w:rsid w:val="001E799A"/>
    <w:rsid w:val="001F0F7F"/>
    <w:rsid w:val="001F1142"/>
    <w:rsid w:val="001F1822"/>
    <w:rsid w:val="001F64DB"/>
    <w:rsid w:val="002015D4"/>
    <w:rsid w:val="0020194B"/>
    <w:rsid w:val="00203A39"/>
    <w:rsid w:val="00204813"/>
    <w:rsid w:val="002109F4"/>
    <w:rsid w:val="00211D6A"/>
    <w:rsid w:val="00212560"/>
    <w:rsid w:val="002126BE"/>
    <w:rsid w:val="00212EE0"/>
    <w:rsid w:val="002134DE"/>
    <w:rsid w:val="00221B9E"/>
    <w:rsid w:val="00223C62"/>
    <w:rsid w:val="0022494A"/>
    <w:rsid w:val="00225119"/>
    <w:rsid w:val="0022555F"/>
    <w:rsid w:val="00226F4D"/>
    <w:rsid w:val="0022719B"/>
    <w:rsid w:val="00227DD2"/>
    <w:rsid w:val="002301C6"/>
    <w:rsid w:val="00230FDC"/>
    <w:rsid w:val="00232DAA"/>
    <w:rsid w:val="0023349B"/>
    <w:rsid w:val="00234AFE"/>
    <w:rsid w:val="00241DBD"/>
    <w:rsid w:val="00243D28"/>
    <w:rsid w:val="00246294"/>
    <w:rsid w:val="00246DDA"/>
    <w:rsid w:val="00251AEC"/>
    <w:rsid w:val="00251B0F"/>
    <w:rsid w:val="002525AC"/>
    <w:rsid w:val="00252D40"/>
    <w:rsid w:val="00256354"/>
    <w:rsid w:val="00257204"/>
    <w:rsid w:val="00260971"/>
    <w:rsid w:val="00260C48"/>
    <w:rsid w:val="00262DC7"/>
    <w:rsid w:val="0026347C"/>
    <w:rsid w:val="00265A9B"/>
    <w:rsid w:val="002667E3"/>
    <w:rsid w:val="002677E8"/>
    <w:rsid w:val="00270391"/>
    <w:rsid w:val="00271334"/>
    <w:rsid w:val="002727C1"/>
    <w:rsid w:val="002731C2"/>
    <w:rsid w:val="002753E3"/>
    <w:rsid w:val="002753F9"/>
    <w:rsid w:val="00275BB5"/>
    <w:rsid w:val="002771B1"/>
    <w:rsid w:val="0028183E"/>
    <w:rsid w:val="00281E75"/>
    <w:rsid w:val="0028236D"/>
    <w:rsid w:val="00283539"/>
    <w:rsid w:val="00286663"/>
    <w:rsid w:val="00297D2B"/>
    <w:rsid w:val="002A0145"/>
    <w:rsid w:val="002A0167"/>
    <w:rsid w:val="002A0B76"/>
    <w:rsid w:val="002A16FC"/>
    <w:rsid w:val="002A2034"/>
    <w:rsid w:val="002A2709"/>
    <w:rsid w:val="002A5C97"/>
    <w:rsid w:val="002A7C05"/>
    <w:rsid w:val="002B11DF"/>
    <w:rsid w:val="002B13CE"/>
    <w:rsid w:val="002B3085"/>
    <w:rsid w:val="002B5340"/>
    <w:rsid w:val="002B5469"/>
    <w:rsid w:val="002B5B7C"/>
    <w:rsid w:val="002B5D4D"/>
    <w:rsid w:val="002B72CA"/>
    <w:rsid w:val="002B7B49"/>
    <w:rsid w:val="002C0401"/>
    <w:rsid w:val="002C0686"/>
    <w:rsid w:val="002C0E6E"/>
    <w:rsid w:val="002C160F"/>
    <w:rsid w:val="002C2E33"/>
    <w:rsid w:val="002C4F59"/>
    <w:rsid w:val="002C6566"/>
    <w:rsid w:val="002C73A6"/>
    <w:rsid w:val="002C7A97"/>
    <w:rsid w:val="002D4A48"/>
    <w:rsid w:val="002D654F"/>
    <w:rsid w:val="002D78AA"/>
    <w:rsid w:val="002D7E95"/>
    <w:rsid w:val="002E1698"/>
    <w:rsid w:val="002E4392"/>
    <w:rsid w:val="002E4E7B"/>
    <w:rsid w:val="002E544B"/>
    <w:rsid w:val="002E6112"/>
    <w:rsid w:val="002E734B"/>
    <w:rsid w:val="002F0CEC"/>
    <w:rsid w:val="002F465A"/>
    <w:rsid w:val="002F52AB"/>
    <w:rsid w:val="002F5884"/>
    <w:rsid w:val="002F63D0"/>
    <w:rsid w:val="002F687D"/>
    <w:rsid w:val="002F7733"/>
    <w:rsid w:val="002F790B"/>
    <w:rsid w:val="00300552"/>
    <w:rsid w:val="00301249"/>
    <w:rsid w:val="00301B0D"/>
    <w:rsid w:val="00303397"/>
    <w:rsid w:val="003039B6"/>
    <w:rsid w:val="0030424C"/>
    <w:rsid w:val="003047C0"/>
    <w:rsid w:val="0030485F"/>
    <w:rsid w:val="0031019D"/>
    <w:rsid w:val="00310CB8"/>
    <w:rsid w:val="00311D75"/>
    <w:rsid w:val="003143A1"/>
    <w:rsid w:val="0031509B"/>
    <w:rsid w:val="00316366"/>
    <w:rsid w:val="003168F7"/>
    <w:rsid w:val="00317F10"/>
    <w:rsid w:val="00320F86"/>
    <w:rsid w:val="00321740"/>
    <w:rsid w:val="00322813"/>
    <w:rsid w:val="00322A1E"/>
    <w:rsid w:val="00323C07"/>
    <w:rsid w:val="00323C97"/>
    <w:rsid w:val="003278F2"/>
    <w:rsid w:val="00327E61"/>
    <w:rsid w:val="0033160F"/>
    <w:rsid w:val="00332E1D"/>
    <w:rsid w:val="003333B0"/>
    <w:rsid w:val="00334A5A"/>
    <w:rsid w:val="00336000"/>
    <w:rsid w:val="003364BC"/>
    <w:rsid w:val="003415D4"/>
    <w:rsid w:val="00341C82"/>
    <w:rsid w:val="00341D85"/>
    <w:rsid w:val="0034343E"/>
    <w:rsid w:val="00343749"/>
    <w:rsid w:val="0034449D"/>
    <w:rsid w:val="00345B3A"/>
    <w:rsid w:val="00345FB8"/>
    <w:rsid w:val="0035180B"/>
    <w:rsid w:val="003524AB"/>
    <w:rsid w:val="00355E1C"/>
    <w:rsid w:val="00360C7C"/>
    <w:rsid w:val="00362096"/>
    <w:rsid w:val="00362D68"/>
    <w:rsid w:val="0036530E"/>
    <w:rsid w:val="00366BD1"/>
    <w:rsid w:val="00366E31"/>
    <w:rsid w:val="00370C94"/>
    <w:rsid w:val="00381395"/>
    <w:rsid w:val="00382073"/>
    <w:rsid w:val="003829B8"/>
    <w:rsid w:val="00383077"/>
    <w:rsid w:val="003838D0"/>
    <w:rsid w:val="00383FA4"/>
    <w:rsid w:val="00390EDA"/>
    <w:rsid w:val="003941C3"/>
    <w:rsid w:val="00394867"/>
    <w:rsid w:val="00395513"/>
    <w:rsid w:val="0039617D"/>
    <w:rsid w:val="00396BAF"/>
    <w:rsid w:val="003A59D7"/>
    <w:rsid w:val="003A7E38"/>
    <w:rsid w:val="003B0A7A"/>
    <w:rsid w:val="003B1821"/>
    <w:rsid w:val="003B3F7A"/>
    <w:rsid w:val="003B4E4C"/>
    <w:rsid w:val="003B7D58"/>
    <w:rsid w:val="003C0501"/>
    <w:rsid w:val="003C252C"/>
    <w:rsid w:val="003C339B"/>
    <w:rsid w:val="003C3B01"/>
    <w:rsid w:val="003C437F"/>
    <w:rsid w:val="003C4436"/>
    <w:rsid w:val="003C449B"/>
    <w:rsid w:val="003C5066"/>
    <w:rsid w:val="003C5BE3"/>
    <w:rsid w:val="003C7BB3"/>
    <w:rsid w:val="003D1B49"/>
    <w:rsid w:val="003D30AB"/>
    <w:rsid w:val="003D44DD"/>
    <w:rsid w:val="003D5B6E"/>
    <w:rsid w:val="003D7D09"/>
    <w:rsid w:val="003E0DBC"/>
    <w:rsid w:val="003E2657"/>
    <w:rsid w:val="003E2EDE"/>
    <w:rsid w:val="003E5A93"/>
    <w:rsid w:val="003E6241"/>
    <w:rsid w:val="003F13B3"/>
    <w:rsid w:val="003F403C"/>
    <w:rsid w:val="003F515F"/>
    <w:rsid w:val="003F6C64"/>
    <w:rsid w:val="003F714A"/>
    <w:rsid w:val="003F73D2"/>
    <w:rsid w:val="003F7D8C"/>
    <w:rsid w:val="003F7F77"/>
    <w:rsid w:val="004001AE"/>
    <w:rsid w:val="00401E80"/>
    <w:rsid w:val="00403346"/>
    <w:rsid w:val="00404E04"/>
    <w:rsid w:val="00406C25"/>
    <w:rsid w:val="00406C87"/>
    <w:rsid w:val="00407B12"/>
    <w:rsid w:val="004115EE"/>
    <w:rsid w:val="00423BBE"/>
    <w:rsid w:val="0042418B"/>
    <w:rsid w:val="00427983"/>
    <w:rsid w:val="0043396C"/>
    <w:rsid w:val="004352A5"/>
    <w:rsid w:val="004358D6"/>
    <w:rsid w:val="00436117"/>
    <w:rsid w:val="00436C5E"/>
    <w:rsid w:val="004417A6"/>
    <w:rsid w:val="00442524"/>
    <w:rsid w:val="00442BF3"/>
    <w:rsid w:val="00445217"/>
    <w:rsid w:val="0044574D"/>
    <w:rsid w:val="00446702"/>
    <w:rsid w:val="00450567"/>
    <w:rsid w:val="0045125C"/>
    <w:rsid w:val="004533BB"/>
    <w:rsid w:val="004538FC"/>
    <w:rsid w:val="0045736F"/>
    <w:rsid w:val="004602B6"/>
    <w:rsid w:val="00461370"/>
    <w:rsid w:val="0046594F"/>
    <w:rsid w:val="00466085"/>
    <w:rsid w:val="00466236"/>
    <w:rsid w:val="0047072D"/>
    <w:rsid w:val="00470B28"/>
    <w:rsid w:val="00470C88"/>
    <w:rsid w:val="00471B23"/>
    <w:rsid w:val="004748F6"/>
    <w:rsid w:val="004751D5"/>
    <w:rsid w:val="004770BA"/>
    <w:rsid w:val="004836CA"/>
    <w:rsid w:val="004852AD"/>
    <w:rsid w:val="0048681D"/>
    <w:rsid w:val="00490730"/>
    <w:rsid w:val="00491266"/>
    <w:rsid w:val="00491462"/>
    <w:rsid w:val="00492FFB"/>
    <w:rsid w:val="0049475E"/>
    <w:rsid w:val="00494DAA"/>
    <w:rsid w:val="004973E4"/>
    <w:rsid w:val="004A1F7F"/>
    <w:rsid w:val="004A2567"/>
    <w:rsid w:val="004A47CA"/>
    <w:rsid w:val="004A5F5D"/>
    <w:rsid w:val="004A6E75"/>
    <w:rsid w:val="004B1D9E"/>
    <w:rsid w:val="004B4F3F"/>
    <w:rsid w:val="004B6017"/>
    <w:rsid w:val="004C0C98"/>
    <w:rsid w:val="004C1F49"/>
    <w:rsid w:val="004C3D6C"/>
    <w:rsid w:val="004C466C"/>
    <w:rsid w:val="004C4BF3"/>
    <w:rsid w:val="004C6466"/>
    <w:rsid w:val="004C74C8"/>
    <w:rsid w:val="004D005C"/>
    <w:rsid w:val="004D15FD"/>
    <w:rsid w:val="004D2358"/>
    <w:rsid w:val="004D6740"/>
    <w:rsid w:val="004D684C"/>
    <w:rsid w:val="004D7D16"/>
    <w:rsid w:val="004E1117"/>
    <w:rsid w:val="004E1B98"/>
    <w:rsid w:val="004E4791"/>
    <w:rsid w:val="004E5BD6"/>
    <w:rsid w:val="004E6229"/>
    <w:rsid w:val="004E7F45"/>
    <w:rsid w:val="004F4D32"/>
    <w:rsid w:val="004F6B8D"/>
    <w:rsid w:val="004F7DA3"/>
    <w:rsid w:val="00500DD8"/>
    <w:rsid w:val="00502482"/>
    <w:rsid w:val="00503A32"/>
    <w:rsid w:val="00504321"/>
    <w:rsid w:val="0050769F"/>
    <w:rsid w:val="00513D0C"/>
    <w:rsid w:val="005144D1"/>
    <w:rsid w:val="005213C1"/>
    <w:rsid w:val="005234B7"/>
    <w:rsid w:val="0052370E"/>
    <w:rsid w:val="00524560"/>
    <w:rsid w:val="00530AF9"/>
    <w:rsid w:val="005310E6"/>
    <w:rsid w:val="005311DD"/>
    <w:rsid w:val="0053121A"/>
    <w:rsid w:val="0053178D"/>
    <w:rsid w:val="00532A5E"/>
    <w:rsid w:val="005337E5"/>
    <w:rsid w:val="00541EA2"/>
    <w:rsid w:val="005457A3"/>
    <w:rsid w:val="00546658"/>
    <w:rsid w:val="005466BF"/>
    <w:rsid w:val="00546A57"/>
    <w:rsid w:val="005563C9"/>
    <w:rsid w:val="00560B57"/>
    <w:rsid w:val="00566782"/>
    <w:rsid w:val="005711EA"/>
    <w:rsid w:val="00571963"/>
    <w:rsid w:val="00572486"/>
    <w:rsid w:val="00574CF9"/>
    <w:rsid w:val="00574FA3"/>
    <w:rsid w:val="00575420"/>
    <w:rsid w:val="0058051A"/>
    <w:rsid w:val="00581A11"/>
    <w:rsid w:val="005841EC"/>
    <w:rsid w:val="00585743"/>
    <w:rsid w:val="00587912"/>
    <w:rsid w:val="005912A3"/>
    <w:rsid w:val="005922A2"/>
    <w:rsid w:val="00593758"/>
    <w:rsid w:val="005947EB"/>
    <w:rsid w:val="005949F0"/>
    <w:rsid w:val="00596366"/>
    <w:rsid w:val="00596372"/>
    <w:rsid w:val="00596D2F"/>
    <w:rsid w:val="005A112C"/>
    <w:rsid w:val="005A238B"/>
    <w:rsid w:val="005A3450"/>
    <w:rsid w:val="005A4662"/>
    <w:rsid w:val="005A7333"/>
    <w:rsid w:val="005B17DB"/>
    <w:rsid w:val="005B1F50"/>
    <w:rsid w:val="005B2F7E"/>
    <w:rsid w:val="005B415E"/>
    <w:rsid w:val="005B4E29"/>
    <w:rsid w:val="005B622D"/>
    <w:rsid w:val="005B755E"/>
    <w:rsid w:val="005C0EA3"/>
    <w:rsid w:val="005C4E6F"/>
    <w:rsid w:val="005C5C09"/>
    <w:rsid w:val="005C6355"/>
    <w:rsid w:val="005C77A3"/>
    <w:rsid w:val="005D094E"/>
    <w:rsid w:val="005D2682"/>
    <w:rsid w:val="005D2D2A"/>
    <w:rsid w:val="005D2E1C"/>
    <w:rsid w:val="005D5044"/>
    <w:rsid w:val="005E0E75"/>
    <w:rsid w:val="005E1422"/>
    <w:rsid w:val="005E357E"/>
    <w:rsid w:val="005E413E"/>
    <w:rsid w:val="005E5308"/>
    <w:rsid w:val="005E5A35"/>
    <w:rsid w:val="005E7896"/>
    <w:rsid w:val="005F10D0"/>
    <w:rsid w:val="005F3649"/>
    <w:rsid w:val="005F3C8E"/>
    <w:rsid w:val="005F3CF0"/>
    <w:rsid w:val="005F4BD9"/>
    <w:rsid w:val="005F5AB8"/>
    <w:rsid w:val="005F7F45"/>
    <w:rsid w:val="005F7F4D"/>
    <w:rsid w:val="0061045F"/>
    <w:rsid w:val="0061403F"/>
    <w:rsid w:val="00614F7F"/>
    <w:rsid w:val="006163D5"/>
    <w:rsid w:val="006169C8"/>
    <w:rsid w:val="00616D28"/>
    <w:rsid w:val="0062131E"/>
    <w:rsid w:val="00622310"/>
    <w:rsid w:val="006232D5"/>
    <w:rsid w:val="006253A8"/>
    <w:rsid w:val="00626490"/>
    <w:rsid w:val="0062730C"/>
    <w:rsid w:val="006279F7"/>
    <w:rsid w:val="006331FC"/>
    <w:rsid w:val="00633721"/>
    <w:rsid w:val="00633A41"/>
    <w:rsid w:val="006350FF"/>
    <w:rsid w:val="00635FD2"/>
    <w:rsid w:val="00637F14"/>
    <w:rsid w:val="00641B61"/>
    <w:rsid w:val="00643225"/>
    <w:rsid w:val="006449A7"/>
    <w:rsid w:val="00647B9C"/>
    <w:rsid w:val="00647D65"/>
    <w:rsid w:val="00654395"/>
    <w:rsid w:val="00655ED8"/>
    <w:rsid w:val="00656DB9"/>
    <w:rsid w:val="006638D5"/>
    <w:rsid w:val="00663B42"/>
    <w:rsid w:val="00663C27"/>
    <w:rsid w:val="00665E24"/>
    <w:rsid w:val="006661B3"/>
    <w:rsid w:val="00666564"/>
    <w:rsid w:val="00667355"/>
    <w:rsid w:val="006711F0"/>
    <w:rsid w:val="006747EC"/>
    <w:rsid w:val="00674C89"/>
    <w:rsid w:val="006761FA"/>
    <w:rsid w:val="00680398"/>
    <w:rsid w:val="00684A8C"/>
    <w:rsid w:val="006853A7"/>
    <w:rsid w:val="00685A9C"/>
    <w:rsid w:val="00687951"/>
    <w:rsid w:val="00690062"/>
    <w:rsid w:val="006908EC"/>
    <w:rsid w:val="00690C58"/>
    <w:rsid w:val="006948C2"/>
    <w:rsid w:val="00696653"/>
    <w:rsid w:val="006968A2"/>
    <w:rsid w:val="006A07D6"/>
    <w:rsid w:val="006A0E85"/>
    <w:rsid w:val="006A259A"/>
    <w:rsid w:val="006A2883"/>
    <w:rsid w:val="006A45BE"/>
    <w:rsid w:val="006A5B29"/>
    <w:rsid w:val="006A75AB"/>
    <w:rsid w:val="006A7E97"/>
    <w:rsid w:val="006B3034"/>
    <w:rsid w:val="006B4707"/>
    <w:rsid w:val="006B4E2D"/>
    <w:rsid w:val="006B7D45"/>
    <w:rsid w:val="006C0FAA"/>
    <w:rsid w:val="006C4159"/>
    <w:rsid w:val="006C69EA"/>
    <w:rsid w:val="006C74DC"/>
    <w:rsid w:val="006D0279"/>
    <w:rsid w:val="006D1711"/>
    <w:rsid w:val="006D4981"/>
    <w:rsid w:val="006D564E"/>
    <w:rsid w:val="006E0871"/>
    <w:rsid w:val="006E0C05"/>
    <w:rsid w:val="006E0DB1"/>
    <w:rsid w:val="006E1519"/>
    <w:rsid w:val="006E372D"/>
    <w:rsid w:val="006E3D49"/>
    <w:rsid w:val="006E46D4"/>
    <w:rsid w:val="006E4B92"/>
    <w:rsid w:val="006E4E69"/>
    <w:rsid w:val="006E717E"/>
    <w:rsid w:val="006F096E"/>
    <w:rsid w:val="006F0A7F"/>
    <w:rsid w:val="006F2C4D"/>
    <w:rsid w:val="006F2DD2"/>
    <w:rsid w:val="006F4068"/>
    <w:rsid w:val="006F5410"/>
    <w:rsid w:val="006F6003"/>
    <w:rsid w:val="006F66D7"/>
    <w:rsid w:val="00702748"/>
    <w:rsid w:val="00705F82"/>
    <w:rsid w:val="00706618"/>
    <w:rsid w:val="00706C42"/>
    <w:rsid w:val="0071350D"/>
    <w:rsid w:val="00714F18"/>
    <w:rsid w:val="0071510B"/>
    <w:rsid w:val="007159EA"/>
    <w:rsid w:val="007167C1"/>
    <w:rsid w:val="007224C1"/>
    <w:rsid w:val="0072344C"/>
    <w:rsid w:val="00724B99"/>
    <w:rsid w:val="00725AB2"/>
    <w:rsid w:val="0072657A"/>
    <w:rsid w:val="00731DDC"/>
    <w:rsid w:val="00741F9D"/>
    <w:rsid w:val="00742701"/>
    <w:rsid w:val="00743B0A"/>
    <w:rsid w:val="00743C7F"/>
    <w:rsid w:val="00744B5B"/>
    <w:rsid w:val="00746BC4"/>
    <w:rsid w:val="00751EA4"/>
    <w:rsid w:val="0075215D"/>
    <w:rsid w:val="007631F9"/>
    <w:rsid w:val="007636C7"/>
    <w:rsid w:val="00763C80"/>
    <w:rsid w:val="00763D64"/>
    <w:rsid w:val="00767305"/>
    <w:rsid w:val="007677AD"/>
    <w:rsid w:val="007703EB"/>
    <w:rsid w:val="00770D8D"/>
    <w:rsid w:val="007724F7"/>
    <w:rsid w:val="00780409"/>
    <w:rsid w:val="00780D66"/>
    <w:rsid w:val="00782302"/>
    <w:rsid w:val="00786E9F"/>
    <w:rsid w:val="007A0CDD"/>
    <w:rsid w:val="007A10C6"/>
    <w:rsid w:val="007A1165"/>
    <w:rsid w:val="007A33E5"/>
    <w:rsid w:val="007A701D"/>
    <w:rsid w:val="007A7605"/>
    <w:rsid w:val="007A7ED7"/>
    <w:rsid w:val="007B0F95"/>
    <w:rsid w:val="007B1F00"/>
    <w:rsid w:val="007B3AA8"/>
    <w:rsid w:val="007B3D72"/>
    <w:rsid w:val="007C0548"/>
    <w:rsid w:val="007C06D1"/>
    <w:rsid w:val="007C45FE"/>
    <w:rsid w:val="007C4F21"/>
    <w:rsid w:val="007C4FBD"/>
    <w:rsid w:val="007D3A20"/>
    <w:rsid w:val="007D4FBA"/>
    <w:rsid w:val="007E0F46"/>
    <w:rsid w:val="007E168C"/>
    <w:rsid w:val="007E3649"/>
    <w:rsid w:val="007E3B1A"/>
    <w:rsid w:val="007E624D"/>
    <w:rsid w:val="007E6880"/>
    <w:rsid w:val="007E759E"/>
    <w:rsid w:val="007F6A89"/>
    <w:rsid w:val="0080750E"/>
    <w:rsid w:val="008076A2"/>
    <w:rsid w:val="00807DFB"/>
    <w:rsid w:val="008135F5"/>
    <w:rsid w:val="00813874"/>
    <w:rsid w:val="00815330"/>
    <w:rsid w:val="00816355"/>
    <w:rsid w:val="00817E18"/>
    <w:rsid w:val="008244C8"/>
    <w:rsid w:val="00824AAB"/>
    <w:rsid w:val="00825ADD"/>
    <w:rsid w:val="008356F1"/>
    <w:rsid w:val="00835843"/>
    <w:rsid w:val="00836734"/>
    <w:rsid w:val="00843EB2"/>
    <w:rsid w:val="0084445C"/>
    <w:rsid w:val="00844951"/>
    <w:rsid w:val="00852458"/>
    <w:rsid w:val="008548B5"/>
    <w:rsid w:val="00855893"/>
    <w:rsid w:val="00856E16"/>
    <w:rsid w:val="00856F76"/>
    <w:rsid w:val="00857CC9"/>
    <w:rsid w:val="00860044"/>
    <w:rsid w:val="00863112"/>
    <w:rsid w:val="00863B13"/>
    <w:rsid w:val="008645E9"/>
    <w:rsid w:val="00867749"/>
    <w:rsid w:val="00872211"/>
    <w:rsid w:val="008722BC"/>
    <w:rsid w:val="00872424"/>
    <w:rsid w:val="00873C7F"/>
    <w:rsid w:val="008748D9"/>
    <w:rsid w:val="00876C1C"/>
    <w:rsid w:val="008771D1"/>
    <w:rsid w:val="00880F97"/>
    <w:rsid w:val="008814D6"/>
    <w:rsid w:val="008823FB"/>
    <w:rsid w:val="008872B8"/>
    <w:rsid w:val="00890BCD"/>
    <w:rsid w:val="008918CE"/>
    <w:rsid w:val="0089356E"/>
    <w:rsid w:val="00894455"/>
    <w:rsid w:val="008976C6"/>
    <w:rsid w:val="008A0868"/>
    <w:rsid w:val="008A32DC"/>
    <w:rsid w:val="008B0E27"/>
    <w:rsid w:val="008B2BCF"/>
    <w:rsid w:val="008B3851"/>
    <w:rsid w:val="008B42EE"/>
    <w:rsid w:val="008B4D92"/>
    <w:rsid w:val="008B5400"/>
    <w:rsid w:val="008B56FA"/>
    <w:rsid w:val="008B6E08"/>
    <w:rsid w:val="008C2B22"/>
    <w:rsid w:val="008C56F8"/>
    <w:rsid w:val="008C7F80"/>
    <w:rsid w:val="008D04EF"/>
    <w:rsid w:val="008D39D6"/>
    <w:rsid w:val="008D75DC"/>
    <w:rsid w:val="008E17DC"/>
    <w:rsid w:val="008E30F8"/>
    <w:rsid w:val="008E599B"/>
    <w:rsid w:val="008E611D"/>
    <w:rsid w:val="008E64FE"/>
    <w:rsid w:val="008E7D9F"/>
    <w:rsid w:val="008F0D82"/>
    <w:rsid w:val="008F1933"/>
    <w:rsid w:val="008F1BED"/>
    <w:rsid w:val="008F1C89"/>
    <w:rsid w:val="008F1FB7"/>
    <w:rsid w:val="008F3372"/>
    <w:rsid w:val="008F54D5"/>
    <w:rsid w:val="008F6AB5"/>
    <w:rsid w:val="008F7112"/>
    <w:rsid w:val="009004EF"/>
    <w:rsid w:val="00902DEC"/>
    <w:rsid w:val="0090302E"/>
    <w:rsid w:val="00903BF3"/>
    <w:rsid w:val="009047E1"/>
    <w:rsid w:val="00907D13"/>
    <w:rsid w:val="00910FBB"/>
    <w:rsid w:val="009131A5"/>
    <w:rsid w:val="009138D0"/>
    <w:rsid w:val="00913CFF"/>
    <w:rsid w:val="00914EA5"/>
    <w:rsid w:val="00916A07"/>
    <w:rsid w:val="00917B1C"/>
    <w:rsid w:val="009201CE"/>
    <w:rsid w:val="00920C51"/>
    <w:rsid w:val="00922E23"/>
    <w:rsid w:val="0092457C"/>
    <w:rsid w:val="00927175"/>
    <w:rsid w:val="00930FBD"/>
    <w:rsid w:val="00931985"/>
    <w:rsid w:val="009363EC"/>
    <w:rsid w:val="009406C6"/>
    <w:rsid w:val="009430EA"/>
    <w:rsid w:val="00943A2A"/>
    <w:rsid w:val="00951C09"/>
    <w:rsid w:val="00952002"/>
    <w:rsid w:val="00952538"/>
    <w:rsid w:val="00953C38"/>
    <w:rsid w:val="009541F4"/>
    <w:rsid w:val="00954278"/>
    <w:rsid w:val="00963E99"/>
    <w:rsid w:val="00963EBA"/>
    <w:rsid w:val="009640C2"/>
    <w:rsid w:val="0096687B"/>
    <w:rsid w:val="00966AB5"/>
    <w:rsid w:val="00966FAD"/>
    <w:rsid w:val="0096700D"/>
    <w:rsid w:val="00967826"/>
    <w:rsid w:val="00967E8F"/>
    <w:rsid w:val="00971F24"/>
    <w:rsid w:val="00972AC3"/>
    <w:rsid w:val="00980655"/>
    <w:rsid w:val="00982CBC"/>
    <w:rsid w:val="00985734"/>
    <w:rsid w:val="00986671"/>
    <w:rsid w:val="009876F7"/>
    <w:rsid w:val="009919DB"/>
    <w:rsid w:val="00993443"/>
    <w:rsid w:val="00995EA1"/>
    <w:rsid w:val="00996417"/>
    <w:rsid w:val="00996E24"/>
    <w:rsid w:val="009A0A34"/>
    <w:rsid w:val="009A0D65"/>
    <w:rsid w:val="009A1794"/>
    <w:rsid w:val="009A734E"/>
    <w:rsid w:val="009B0869"/>
    <w:rsid w:val="009B297E"/>
    <w:rsid w:val="009B66DE"/>
    <w:rsid w:val="009B7A34"/>
    <w:rsid w:val="009B7E61"/>
    <w:rsid w:val="009B7E72"/>
    <w:rsid w:val="009C0A92"/>
    <w:rsid w:val="009C0CFD"/>
    <w:rsid w:val="009C0FD8"/>
    <w:rsid w:val="009C6E37"/>
    <w:rsid w:val="009D39B0"/>
    <w:rsid w:val="009D48D8"/>
    <w:rsid w:val="009D4C77"/>
    <w:rsid w:val="009D532F"/>
    <w:rsid w:val="009D6034"/>
    <w:rsid w:val="009D60FB"/>
    <w:rsid w:val="009E03E1"/>
    <w:rsid w:val="009E2013"/>
    <w:rsid w:val="009E3D00"/>
    <w:rsid w:val="009E5A33"/>
    <w:rsid w:val="009E7C71"/>
    <w:rsid w:val="009F06C0"/>
    <w:rsid w:val="009F2249"/>
    <w:rsid w:val="009F3DD4"/>
    <w:rsid w:val="009F4958"/>
    <w:rsid w:val="009F584A"/>
    <w:rsid w:val="00A0298E"/>
    <w:rsid w:val="00A03AE3"/>
    <w:rsid w:val="00A05112"/>
    <w:rsid w:val="00A05ECC"/>
    <w:rsid w:val="00A07108"/>
    <w:rsid w:val="00A107D7"/>
    <w:rsid w:val="00A15B6A"/>
    <w:rsid w:val="00A17039"/>
    <w:rsid w:val="00A201F9"/>
    <w:rsid w:val="00A20D69"/>
    <w:rsid w:val="00A21A4B"/>
    <w:rsid w:val="00A232CA"/>
    <w:rsid w:val="00A25A93"/>
    <w:rsid w:val="00A31186"/>
    <w:rsid w:val="00A314B5"/>
    <w:rsid w:val="00A31C39"/>
    <w:rsid w:val="00A32E3D"/>
    <w:rsid w:val="00A32F3F"/>
    <w:rsid w:val="00A3315B"/>
    <w:rsid w:val="00A33A0D"/>
    <w:rsid w:val="00A33A40"/>
    <w:rsid w:val="00A34276"/>
    <w:rsid w:val="00A3560F"/>
    <w:rsid w:val="00A357AF"/>
    <w:rsid w:val="00A35A35"/>
    <w:rsid w:val="00A35EEF"/>
    <w:rsid w:val="00A40527"/>
    <w:rsid w:val="00A42033"/>
    <w:rsid w:val="00A46FC9"/>
    <w:rsid w:val="00A55FEF"/>
    <w:rsid w:val="00A576F7"/>
    <w:rsid w:val="00A60324"/>
    <w:rsid w:val="00A617FE"/>
    <w:rsid w:val="00A61B73"/>
    <w:rsid w:val="00A61CFE"/>
    <w:rsid w:val="00A65CDD"/>
    <w:rsid w:val="00A65FF8"/>
    <w:rsid w:val="00A66357"/>
    <w:rsid w:val="00A67F26"/>
    <w:rsid w:val="00A67FE4"/>
    <w:rsid w:val="00A7260E"/>
    <w:rsid w:val="00A7689F"/>
    <w:rsid w:val="00A76B94"/>
    <w:rsid w:val="00A774B9"/>
    <w:rsid w:val="00A800A3"/>
    <w:rsid w:val="00A80A6C"/>
    <w:rsid w:val="00A8198B"/>
    <w:rsid w:val="00A84080"/>
    <w:rsid w:val="00A8466A"/>
    <w:rsid w:val="00A84BDF"/>
    <w:rsid w:val="00A85924"/>
    <w:rsid w:val="00A85D69"/>
    <w:rsid w:val="00A86EB8"/>
    <w:rsid w:val="00A91AC0"/>
    <w:rsid w:val="00A9214D"/>
    <w:rsid w:val="00A92B81"/>
    <w:rsid w:val="00A9535F"/>
    <w:rsid w:val="00A960E2"/>
    <w:rsid w:val="00A965E1"/>
    <w:rsid w:val="00A9667F"/>
    <w:rsid w:val="00A9709E"/>
    <w:rsid w:val="00A9790A"/>
    <w:rsid w:val="00A97DE3"/>
    <w:rsid w:val="00AA03C2"/>
    <w:rsid w:val="00AA1F2A"/>
    <w:rsid w:val="00AA24B6"/>
    <w:rsid w:val="00AA4742"/>
    <w:rsid w:val="00AA50F7"/>
    <w:rsid w:val="00AA6A88"/>
    <w:rsid w:val="00AA761A"/>
    <w:rsid w:val="00AB02DA"/>
    <w:rsid w:val="00AB0B67"/>
    <w:rsid w:val="00AB119C"/>
    <w:rsid w:val="00AB2106"/>
    <w:rsid w:val="00AB602A"/>
    <w:rsid w:val="00AB6152"/>
    <w:rsid w:val="00AB61D3"/>
    <w:rsid w:val="00AB6802"/>
    <w:rsid w:val="00AB7D68"/>
    <w:rsid w:val="00AC0E9C"/>
    <w:rsid w:val="00AC20CB"/>
    <w:rsid w:val="00AC274A"/>
    <w:rsid w:val="00AC2C05"/>
    <w:rsid w:val="00AC6EB6"/>
    <w:rsid w:val="00AD3079"/>
    <w:rsid w:val="00AE0471"/>
    <w:rsid w:val="00AE0773"/>
    <w:rsid w:val="00AE0BA2"/>
    <w:rsid w:val="00AE1AAF"/>
    <w:rsid w:val="00AE2A44"/>
    <w:rsid w:val="00AE5DB8"/>
    <w:rsid w:val="00AF095D"/>
    <w:rsid w:val="00AF1FD7"/>
    <w:rsid w:val="00AF2E2B"/>
    <w:rsid w:val="00AF4E40"/>
    <w:rsid w:val="00AF4EE5"/>
    <w:rsid w:val="00AF6351"/>
    <w:rsid w:val="00B0013B"/>
    <w:rsid w:val="00B0271E"/>
    <w:rsid w:val="00B1070F"/>
    <w:rsid w:val="00B10A1E"/>
    <w:rsid w:val="00B15EE7"/>
    <w:rsid w:val="00B16A18"/>
    <w:rsid w:val="00B1751B"/>
    <w:rsid w:val="00B20363"/>
    <w:rsid w:val="00B20811"/>
    <w:rsid w:val="00B21041"/>
    <w:rsid w:val="00B23987"/>
    <w:rsid w:val="00B25B97"/>
    <w:rsid w:val="00B26586"/>
    <w:rsid w:val="00B2699D"/>
    <w:rsid w:val="00B27A2C"/>
    <w:rsid w:val="00B326B8"/>
    <w:rsid w:val="00B362D2"/>
    <w:rsid w:val="00B410FB"/>
    <w:rsid w:val="00B4286E"/>
    <w:rsid w:val="00B42A1A"/>
    <w:rsid w:val="00B44618"/>
    <w:rsid w:val="00B44E48"/>
    <w:rsid w:val="00B53D46"/>
    <w:rsid w:val="00B540EF"/>
    <w:rsid w:val="00B55638"/>
    <w:rsid w:val="00B55871"/>
    <w:rsid w:val="00B56204"/>
    <w:rsid w:val="00B605E0"/>
    <w:rsid w:val="00B610B6"/>
    <w:rsid w:val="00B6193C"/>
    <w:rsid w:val="00B61C23"/>
    <w:rsid w:val="00B626CF"/>
    <w:rsid w:val="00B643C5"/>
    <w:rsid w:val="00B64C8E"/>
    <w:rsid w:val="00B701D8"/>
    <w:rsid w:val="00B70F7A"/>
    <w:rsid w:val="00B721BE"/>
    <w:rsid w:val="00B73CD7"/>
    <w:rsid w:val="00B75AFC"/>
    <w:rsid w:val="00B75FCF"/>
    <w:rsid w:val="00B7759E"/>
    <w:rsid w:val="00B804FE"/>
    <w:rsid w:val="00B80733"/>
    <w:rsid w:val="00B83AC4"/>
    <w:rsid w:val="00B85017"/>
    <w:rsid w:val="00B8587A"/>
    <w:rsid w:val="00B869E7"/>
    <w:rsid w:val="00B9042B"/>
    <w:rsid w:val="00B93E41"/>
    <w:rsid w:val="00B93F7A"/>
    <w:rsid w:val="00B946BF"/>
    <w:rsid w:val="00B95240"/>
    <w:rsid w:val="00B95777"/>
    <w:rsid w:val="00B96D97"/>
    <w:rsid w:val="00BA14A3"/>
    <w:rsid w:val="00BA3B10"/>
    <w:rsid w:val="00BA5B93"/>
    <w:rsid w:val="00BA5D10"/>
    <w:rsid w:val="00BA6111"/>
    <w:rsid w:val="00BA708C"/>
    <w:rsid w:val="00BA7E10"/>
    <w:rsid w:val="00BB1415"/>
    <w:rsid w:val="00BB17A5"/>
    <w:rsid w:val="00BB2D4D"/>
    <w:rsid w:val="00BB3D63"/>
    <w:rsid w:val="00BB5486"/>
    <w:rsid w:val="00BB5F7B"/>
    <w:rsid w:val="00BB638E"/>
    <w:rsid w:val="00BB6A96"/>
    <w:rsid w:val="00BC1F83"/>
    <w:rsid w:val="00BC4829"/>
    <w:rsid w:val="00BC66CE"/>
    <w:rsid w:val="00BC682F"/>
    <w:rsid w:val="00BC686E"/>
    <w:rsid w:val="00BD16F9"/>
    <w:rsid w:val="00BD2736"/>
    <w:rsid w:val="00BD3586"/>
    <w:rsid w:val="00BD584A"/>
    <w:rsid w:val="00BD7F67"/>
    <w:rsid w:val="00BE01DC"/>
    <w:rsid w:val="00BE5BC4"/>
    <w:rsid w:val="00BE5D10"/>
    <w:rsid w:val="00BE6849"/>
    <w:rsid w:val="00BE7E4A"/>
    <w:rsid w:val="00BF1C37"/>
    <w:rsid w:val="00BF26DC"/>
    <w:rsid w:val="00BF6264"/>
    <w:rsid w:val="00BF64E7"/>
    <w:rsid w:val="00C0156F"/>
    <w:rsid w:val="00C02850"/>
    <w:rsid w:val="00C047A7"/>
    <w:rsid w:val="00C0709A"/>
    <w:rsid w:val="00C10BFA"/>
    <w:rsid w:val="00C12202"/>
    <w:rsid w:val="00C154A9"/>
    <w:rsid w:val="00C20462"/>
    <w:rsid w:val="00C21D8D"/>
    <w:rsid w:val="00C21F21"/>
    <w:rsid w:val="00C22DB3"/>
    <w:rsid w:val="00C257FD"/>
    <w:rsid w:val="00C2614C"/>
    <w:rsid w:val="00C269FB"/>
    <w:rsid w:val="00C26E33"/>
    <w:rsid w:val="00C30635"/>
    <w:rsid w:val="00C318E6"/>
    <w:rsid w:val="00C3262A"/>
    <w:rsid w:val="00C328E9"/>
    <w:rsid w:val="00C348F6"/>
    <w:rsid w:val="00C35270"/>
    <w:rsid w:val="00C3530E"/>
    <w:rsid w:val="00C35A92"/>
    <w:rsid w:val="00C37E28"/>
    <w:rsid w:val="00C435B4"/>
    <w:rsid w:val="00C440A5"/>
    <w:rsid w:val="00C44B2B"/>
    <w:rsid w:val="00C44BAA"/>
    <w:rsid w:val="00C51F30"/>
    <w:rsid w:val="00C5555A"/>
    <w:rsid w:val="00C5777F"/>
    <w:rsid w:val="00C62209"/>
    <w:rsid w:val="00C62668"/>
    <w:rsid w:val="00C63448"/>
    <w:rsid w:val="00C661A7"/>
    <w:rsid w:val="00C6670B"/>
    <w:rsid w:val="00C674D0"/>
    <w:rsid w:val="00C7088D"/>
    <w:rsid w:val="00C73676"/>
    <w:rsid w:val="00C73C99"/>
    <w:rsid w:val="00C747AD"/>
    <w:rsid w:val="00C74891"/>
    <w:rsid w:val="00C879E7"/>
    <w:rsid w:val="00C90947"/>
    <w:rsid w:val="00C909E9"/>
    <w:rsid w:val="00C92B5D"/>
    <w:rsid w:val="00C94FA9"/>
    <w:rsid w:val="00C96206"/>
    <w:rsid w:val="00CA397B"/>
    <w:rsid w:val="00CA7AEA"/>
    <w:rsid w:val="00CB044E"/>
    <w:rsid w:val="00CB1CED"/>
    <w:rsid w:val="00CB38B4"/>
    <w:rsid w:val="00CB5DFF"/>
    <w:rsid w:val="00CB6170"/>
    <w:rsid w:val="00CB6BEF"/>
    <w:rsid w:val="00CC0F8E"/>
    <w:rsid w:val="00CC125E"/>
    <w:rsid w:val="00CC1A83"/>
    <w:rsid w:val="00CC2028"/>
    <w:rsid w:val="00CC5261"/>
    <w:rsid w:val="00CC5BDF"/>
    <w:rsid w:val="00CC63F5"/>
    <w:rsid w:val="00CD3891"/>
    <w:rsid w:val="00CD3C10"/>
    <w:rsid w:val="00CE03F8"/>
    <w:rsid w:val="00CE1C31"/>
    <w:rsid w:val="00CE4E10"/>
    <w:rsid w:val="00CE70FE"/>
    <w:rsid w:val="00CE777B"/>
    <w:rsid w:val="00CF0369"/>
    <w:rsid w:val="00CF22CE"/>
    <w:rsid w:val="00CF24F9"/>
    <w:rsid w:val="00CF4672"/>
    <w:rsid w:val="00CF5E52"/>
    <w:rsid w:val="00CF7CCE"/>
    <w:rsid w:val="00D04788"/>
    <w:rsid w:val="00D060DD"/>
    <w:rsid w:val="00D0667D"/>
    <w:rsid w:val="00D10FEC"/>
    <w:rsid w:val="00D11B8D"/>
    <w:rsid w:val="00D137C9"/>
    <w:rsid w:val="00D15B8A"/>
    <w:rsid w:val="00D17C7B"/>
    <w:rsid w:val="00D234AD"/>
    <w:rsid w:val="00D2494E"/>
    <w:rsid w:val="00D2748D"/>
    <w:rsid w:val="00D27C4F"/>
    <w:rsid w:val="00D30F98"/>
    <w:rsid w:val="00D31097"/>
    <w:rsid w:val="00D3228C"/>
    <w:rsid w:val="00D3365B"/>
    <w:rsid w:val="00D34766"/>
    <w:rsid w:val="00D37528"/>
    <w:rsid w:val="00D37832"/>
    <w:rsid w:val="00D415CF"/>
    <w:rsid w:val="00D41B3A"/>
    <w:rsid w:val="00D42018"/>
    <w:rsid w:val="00D43BDD"/>
    <w:rsid w:val="00D45EFC"/>
    <w:rsid w:val="00D47211"/>
    <w:rsid w:val="00D47CE9"/>
    <w:rsid w:val="00D51E66"/>
    <w:rsid w:val="00D5299D"/>
    <w:rsid w:val="00D57EE3"/>
    <w:rsid w:val="00D61DAD"/>
    <w:rsid w:val="00D625D3"/>
    <w:rsid w:val="00D637DF"/>
    <w:rsid w:val="00D6626A"/>
    <w:rsid w:val="00D677BF"/>
    <w:rsid w:val="00D70068"/>
    <w:rsid w:val="00D70584"/>
    <w:rsid w:val="00D72CD3"/>
    <w:rsid w:val="00D72CF3"/>
    <w:rsid w:val="00D732C5"/>
    <w:rsid w:val="00D7369F"/>
    <w:rsid w:val="00D74D62"/>
    <w:rsid w:val="00D7515B"/>
    <w:rsid w:val="00D80056"/>
    <w:rsid w:val="00D81F12"/>
    <w:rsid w:val="00D828B8"/>
    <w:rsid w:val="00D835EC"/>
    <w:rsid w:val="00D86426"/>
    <w:rsid w:val="00D86B25"/>
    <w:rsid w:val="00D877C9"/>
    <w:rsid w:val="00D87870"/>
    <w:rsid w:val="00D87F1D"/>
    <w:rsid w:val="00D92196"/>
    <w:rsid w:val="00D9421F"/>
    <w:rsid w:val="00D95C4F"/>
    <w:rsid w:val="00D9692E"/>
    <w:rsid w:val="00D96F6D"/>
    <w:rsid w:val="00D96F9C"/>
    <w:rsid w:val="00D97734"/>
    <w:rsid w:val="00DA0077"/>
    <w:rsid w:val="00DA101D"/>
    <w:rsid w:val="00DA466F"/>
    <w:rsid w:val="00DA4D4E"/>
    <w:rsid w:val="00DA5490"/>
    <w:rsid w:val="00DB03AE"/>
    <w:rsid w:val="00DB1639"/>
    <w:rsid w:val="00DB2215"/>
    <w:rsid w:val="00DB40F5"/>
    <w:rsid w:val="00DC16FD"/>
    <w:rsid w:val="00DC2444"/>
    <w:rsid w:val="00DC342D"/>
    <w:rsid w:val="00DC584B"/>
    <w:rsid w:val="00DD0D64"/>
    <w:rsid w:val="00DD1AFF"/>
    <w:rsid w:val="00DE0A27"/>
    <w:rsid w:val="00DE263E"/>
    <w:rsid w:val="00DE303D"/>
    <w:rsid w:val="00DF01EC"/>
    <w:rsid w:val="00DF0E4F"/>
    <w:rsid w:val="00DF3D4C"/>
    <w:rsid w:val="00DF6D76"/>
    <w:rsid w:val="00E015DF"/>
    <w:rsid w:val="00E01E0D"/>
    <w:rsid w:val="00E025FA"/>
    <w:rsid w:val="00E05C07"/>
    <w:rsid w:val="00E1005F"/>
    <w:rsid w:val="00E12C6B"/>
    <w:rsid w:val="00E134CB"/>
    <w:rsid w:val="00E14B47"/>
    <w:rsid w:val="00E1611E"/>
    <w:rsid w:val="00E23A4F"/>
    <w:rsid w:val="00E262BF"/>
    <w:rsid w:val="00E275A3"/>
    <w:rsid w:val="00E32480"/>
    <w:rsid w:val="00E3508E"/>
    <w:rsid w:val="00E414D8"/>
    <w:rsid w:val="00E437EF"/>
    <w:rsid w:val="00E46225"/>
    <w:rsid w:val="00E507D7"/>
    <w:rsid w:val="00E53E50"/>
    <w:rsid w:val="00E54DA2"/>
    <w:rsid w:val="00E64C58"/>
    <w:rsid w:val="00E64F9A"/>
    <w:rsid w:val="00E6533C"/>
    <w:rsid w:val="00E71B36"/>
    <w:rsid w:val="00E7427F"/>
    <w:rsid w:val="00E74CCD"/>
    <w:rsid w:val="00E76D0C"/>
    <w:rsid w:val="00E7705C"/>
    <w:rsid w:val="00E81C08"/>
    <w:rsid w:val="00E85544"/>
    <w:rsid w:val="00E858F7"/>
    <w:rsid w:val="00E85B6C"/>
    <w:rsid w:val="00E87714"/>
    <w:rsid w:val="00E91AD4"/>
    <w:rsid w:val="00E95260"/>
    <w:rsid w:val="00E97501"/>
    <w:rsid w:val="00EA1A3E"/>
    <w:rsid w:val="00EA2B5A"/>
    <w:rsid w:val="00EA7B71"/>
    <w:rsid w:val="00EA7DD2"/>
    <w:rsid w:val="00EB0E06"/>
    <w:rsid w:val="00EB1077"/>
    <w:rsid w:val="00EB213D"/>
    <w:rsid w:val="00EB51B6"/>
    <w:rsid w:val="00EB57EB"/>
    <w:rsid w:val="00EB5F51"/>
    <w:rsid w:val="00EB6E45"/>
    <w:rsid w:val="00EB7306"/>
    <w:rsid w:val="00EC09DC"/>
    <w:rsid w:val="00EC1575"/>
    <w:rsid w:val="00EC268C"/>
    <w:rsid w:val="00EC5437"/>
    <w:rsid w:val="00EC7613"/>
    <w:rsid w:val="00ED0283"/>
    <w:rsid w:val="00ED104E"/>
    <w:rsid w:val="00ED4742"/>
    <w:rsid w:val="00ED4C88"/>
    <w:rsid w:val="00ED5318"/>
    <w:rsid w:val="00ED7C8C"/>
    <w:rsid w:val="00EE1503"/>
    <w:rsid w:val="00EE2B45"/>
    <w:rsid w:val="00EE470E"/>
    <w:rsid w:val="00EE6979"/>
    <w:rsid w:val="00EE7AB6"/>
    <w:rsid w:val="00EF122E"/>
    <w:rsid w:val="00EF19F0"/>
    <w:rsid w:val="00EF6EFD"/>
    <w:rsid w:val="00EF79EC"/>
    <w:rsid w:val="00F03064"/>
    <w:rsid w:val="00F03D7E"/>
    <w:rsid w:val="00F06C9D"/>
    <w:rsid w:val="00F07795"/>
    <w:rsid w:val="00F104A6"/>
    <w:rsid w:val="00F106E5"/>
    <w:rsid w:val="00F11189"/>
    <w:rsid w:val="00F11B77"/>
    <w:rsid w:val="00F2649D"/>
    <w:rsid w:val="00F27756"/>
    <w:rsid w:val="00F31191"/>
    <w:rsid w:val="00F3150D"/>
    <w:rsid w:val="00F3180A"/>
    <w:rsid w:val="00F325ED"/>
    <w:rsid w:val="00F32C4D"/>
    <w:rsid w:val="00F339C0"/>
    <w:rsid w:val="00F345E6"/>
    <w:rsid w:val="00F3462D"/>
    <w:rsid w:val="00F36622"/>
    <w:rsid w:val="00F42405"/>
    <w:rsid w:val="00F45297"/>
    <w:rsid w:val="00F47B8E"/>
    <w:rsid w:val="00F50FEA"/>
    <w:rsid w:val="00F5273A"/>
    <w:rsid w:val="00F53069"/>
    <w:rsid w:val="00F53D59"/>
    <w:rsid w:val="00F54E91"/>
    <w:rsid w:val="00F553A8"/>
    <w:rsid w:val="00F617C9"/>
    <w:rsid w:val="00F61AB9"/>
    <w:rsid w:val="00F623B0"/>
    <w:rsid w:val="00F66D1B"/>
    <w:rsid w:val="00F76B68"/>
    <w:rsid w:val="00F773DD"/>
    <w:rsid w:val="00F777C8"/>
    <w:rsid w:val="00F802BF"/>
    <w:rsid w:val="00F80B39"/>
    <w:rsid w:val="00F824F4"/>
    <w:rsid w:val="00F833F8"/>
    <w:rsid w:val="00F83B74"/>
    <w:rsid w:val="00F84310"/>
    <w:rsid w:val="00F858F1"/>
    <w:rsid w:val="00F85CC6"/>
    <w:rsid w:val="00F872CC"/>
    <w:rsid w:val="00F92150"/>
    <w:rsid w:val="00F92BF9"/>
    <w:rsid w:val="00F930AF"/>
    <w:rsid w:val="00F94561"/>
    <w:rsid w:val="00F94A9C"/>
    <w:rsid w:val="00F94CD5"/>
    <w:rsid w:val="00F95CF2"/>
    <w:rsid w:val="00F96058"/>
    <w:rsid w:val="00F97937"/>
    <w:rsid w:val="00FA4347"/>
    <w:rsid w:val="00FA4EBE"/>
    <w:rsid w:val="00FA6874"/>
    <w:rsid w:val="00FA715E"/>
    <w:rsid w:val="00FB4963"/>
    <w:rsid w:val="00FB5AB8"/>
    <w:rsid w:val="00FB7496"/>
    <w:rsid w:val="00FC3962"/>
    <w:rsid w:val="00FC3CA5"/>
    <w:rsid w:val="00FC552D"/>
    <w:rsid w:val="00FC5A54"/>
    <w:rsid w:val="00FC6BF4"/>
    <w:rsid w:val="00FC79A5"/>
    <w:rsid w:val="00FD306F"/>
    <w:rsid w:val="00FD3DE1"/>
    <w:rsid w:val="00FD633E"/>
    <w:rsid w:val="00FE1F35"/>
    <w:rsid w:val="00FE2073"/>
    <w:rsid w:val="00FE214E"/>
    <w:rsid w:val="00FE28B9"/>
    <w:rsid w:val="00FE62B3"/>
    <w:rsid w:val="00FE6507"/>
    <w:rsid w:val="00FF43FD"/>
    <w:rsid w:val="00FF5EFF"/>
    <w:rsid w:val="00FF6B7B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8B8BC2"/>
  <w15:docId w15:val="{6BD788DA-5DFD-47CB-8C78-2CFDB5B2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A07D6"/>
  </w:style>
  <w:style w:type="paragraph" w:styleId="Cmsor1">
    <w:name w:val="heading 1"/>
    <w:basedOn w:val="Norml"/>
    <w:next w:val="Norml"/>
    <w:link w:val="Cmsor1Char"/>
    <w:uiPriority w:val="9"/>
    <w:qFormat/>
    <w:rsid w:val="00E025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qFormat/>
    <w:rsid w:val="00BC68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056D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Norml"/>
    <w:next w:val="Norml"/>
    <w:qFormat/>
    <w:rsid w:val="005C63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D7515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Cmsor7">
    <w:name w:val="heading 7"/>
    <w:basedOn w:val="Norml"/>
    <w:next w:val="Norml"/>
    <w:qFormat/>
    <w:rsid w:val="006A07D6"/>
    <w:pPr>
      <w:keepNext/>
      <w:outlineLvl w:val="6"/>
    </w:pPr>
    <w:rPr>
      <w:rFonts w:ascii="Arial Narrow" w:hAnsi="Arial Narrow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normal"/>
    <w:basedOn w:val="Norml"/>
    <w:rsid w:val="006A07D6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6A07D6"/>
    <w:rPr>
      <w:sz w:val="16"/>
      <w:szCs w:val="16"/>
    </w:rPr>
  </w:style>
  <w:style w:type="paragraph" w:styleId="Szvegtrzs3">
    <w:name w:val="Body Text 3"/>
    <w:basedOn w:val="Norml"/>
    <w:link w:val="Szvegtrzs3Char"/>
    <w:rsid w:val="006A07D6"/>
    <w:pPr>
      <w:spacing w:after="120"/>
    </w:pPr>
    <w:rPr>
      <w:sz w:val="16"/>
      <w:szCs w:val="16"/>
    </w:rPr>
  </w:style>
  <w:style w:type="paragraph" w:styleId="Cm">
    <w:name w:val="Title"/>
    <w:basedOn w:val="Norml"/>
    <w:qFormat/>
    <w:rsid w:val="006A07D6"/>
    <w:pPr>
      <w:shd w:val="clear" w:color="auto" w:fill="003366"/>
      <w:jc w:val="right"/>
    </w:pPr>
    <w:rPr>
      <w:rFonts w:ascii="Arial Narrow" w:hAnsi="Arial Narrow"/>
      <w:b/>
      <w:color w:val="FFFFFF"/>
      <w:spacing w:val="8"/>
      <w:sz w:val="38"/>
    </w:rPr>
  </w:style>
  <w:style w:type="paragraph" w:styleId="Lista">
    <w:name w:val="List"/>
    <w:basedOn w:val="Norml"/>
    <w:rsid w:val="006A07D6"/>
    <w:pPr>
      <w:ind w:left="283" w:hanging="283"/>
    </w:pPr>
    <w:rPr>
      <w:sz w:val="24"/>
    </w:rPr>
  </w:style>
  <w:style w:type="paragraph" w:styleId="Lbjegyzetszveg">
    <w:name w:val="footnote text"/>
    <w:basedOn w:val="Norml"/>
    <w:semiHidden/>
    <w:rsid w:val="006A07D6"/>
    <w:pPr>
      <w:jc w:val="both"/>
    </w:pPr>
    <w:rPr>
      <w:rFonts w:ascii="Century Gothic" w:hAnsi="Century Gothic"/>
      <w:sz w:val="16"/>
    </w:rPr>
  </w:style>
  <w:style w:type="character" w:styleId="Lbjegyzet-hivatkozs">
    <w:name w:val="footnote reference"/>
    <w:uiPriority w:val="99"/>
    <w:semiHidden/>
    <w:rsid w:val="006A07D6"/>
    <w:rPr>
      <w:vertAlign w:val="superscript"/>
    </w:rPr>
  </w:style>
  <w:style w:type="paragraph" w:customStyle="1" w:styleId="Alairas">
    <w:name w:val="Alairas"/>
    <w:basedOn w:val="Norml"/>
    <w:rsid w:val="006A07D6"/>
    <w:pPr>
      <w:spacing w:line="280" w:lineRule="atLeast"/>
      <w:jc w:val="center"/>
    </w:pPr>
    <w:rPr>
      <w:rFonts w:ascii="Cambria" w:hAnsi="Cambria"/>
      <w:sz w:val="22"/>
      <w:szCs w:val="22"/>
      <w:lang w:val="de-AT" w:eastAsia="de-DE"/>
    </w:rPr>
  </w:style>
  <w:style w:type="character" w:styleId="Hiperhivatkozs">
    <w:name w:val="Hyperlink"/>
    <w:uiPriority w:val="99"/>
    <w:rsid w:val="00FE1F35"/>
    <w:rPr>
      <w:color w:val="0000FF"/>
      <w:u w:val="single"/>
    </w:rPr>
  </w:style>
  <w:style w:type="paragraph" w:styleId="TJ2">
    <w:name w:val="toc 2"/>
    <w:basedOn w:val="Norml"/>
    <w:next w:val="Norml"/>
    <w:autoRedefine/>
    <w:uiPriority w:val="39"/>
    <w:rsid w:val="00FE1F35"/>
    <w:pPr>
      <w:tabs>
        <w:tab w:val="right" w:pos="8222"/>
      </w:tabs>
      <w:spacing w:before="240"/>
      <w:ind w:left="360" w:right="1330" w:hanging="360"/>
      <w:jc w:val="both"/>
    </w:pPr>
    <w:rPr>
      <w:rFonts w:ascii="Arial Narrow" w:hAnsi="Arial Narrow"/>
      <w:b/>
      <w:bCs/>
      <w:smallCaps/>
      <w:noProof/>
      <w:sz w:val="24"/>
    </w:rPr>
  </w:style>
  <w:style w:type="paragraph" w:styleId="Szvegtrzs2">
    <w:name w:val="Body Text 2"/>
    <w:basedOn w:val="Norml"/>
    <w:rsid w:val="00BC686E"/>
    <w:pPr>
      <w:spacing w:after="120" w:line="480" w:lineRule="auto"/>
    </w:pPr>
  </w:style>
  <w:style w:type="paragraph" w:styleId="llb">
    <w:name w:val="footer"/>
    <w:basedOn w:val="Norml"/>
    <w:link w:val="llbChar"/>
    <w:uiPriority w:val="99"/>
    <w:rsid w:val="0084445C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84445C"/>
  </w:style>
  <w:style w:type="paragraph" w:styleId="Szvegtrzs">
    <w:name w:val="Body Text"/>
    <w:basedOn w:val="Norml"/>
    <w:rsid w:val="00A85D69"/>
    <w:pPr>
      <w:spacing w:after="120"/>
    </w:pPr>
  </w:style>
  <w:style w:type="paragraph" w:customStyle="1" w:styleId="Listaszerbekezds1">
    <w:name w:val="Listaszerű bekezdés1"/>
    <w:basedOn w:val="Norml"/>
    <w:rsid w:val="00DF01EC"/>
    <w:pPr>
      <w:spacing w:line="360" w:lineRule="auto"/>
      <w:ind w:left="720"/>
      <w:jc w:val="both"/>
    </w:pPr>
    <w:rPr>
      <w:rFonts w:ascii="Arial" w:eastAsia="Calibri" w:hAnsi="Arial"/>
      <w:sz w:val="24"/>
    </w:rPr>
  </w:style>
  <w:style w:type="paragraph" w:styleId="NormlWeb">
    <w:name w:val="Normal (Web)"/>
    <w:basedOn w:val="Norml"/>
    <w:uiPriority w:val="99"/>
    <w:rsid w:val="00DF01EC"/>
    <w:pPr>
      <w:spacing w:before="100" w:beforeAutospacing="1" w:after="100" w:afterAutospacing="1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DF0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rsid w:val="005C6355"/>
    <w:rPr>
      <w:rFonts w:ascii="Courier New" w:hAnsi="Courier New"/>
    </w:rPr>
  </w:style>
  <w:style w:type="paragraph" w:styleId="Szvegtrzsbehzssal2">
    <w:name w:val="Body Text Indent 2"/>
    <w:basedOn w:val="Norml"/>
    <w:rsid w:val="005C6355"/>
    <w:pPr>
      <w:spacing w:after="120" w:line="480" w:lineRule="auto"/>
      <w:ind w:left="283"/>
    </w:pPr>
  </w:style>
  <w:style w:type="paragraph" w:customStyle="1" w:styleId="be1">
    <w:name w:val="be1"/>
    <w:basedOn w:val="Norml"/>
    <w:rsid w:val="005C6355"/>
    <w:pPr>
      <w:widowControl w:val="0"/>
      <w:suppressAutoHyphens/>
      <w:spacing w:before="60" w:line="320" w:lineRule="exact"/>
    </w:pPr>
    <w:rPr>
      <w:rFonts w:eastAsia="DejaVu Sans" w:cs="Wingdings"/>
      <w:kern w:val="1"/>
      <w:sz w:val="24"/>
      <w:szCs w:val="24"/>
      <w:lang w:eastAsia="hi-IN" w:bidi="hi-IN"/>
    </w:rPr>
  </w:style>
  <w:style w:type="character" w:styleId="Kiemels">
    <w:name w:val="Emphasis"/>
    <w:qFormat/>
    <w:rsid w:val="005C6355"/>
    <w:rPr>
      <w:i/>
      <w:iCs/>
    </w:rPr>
  </w:style>
  <w:style w:type="paragraph" w:styleId="TJ3">
    <w:name w:val="toc 3"/>
    <w:basedOn w:val="Norml"/>
    <w:next w:val="Norml"/>
    <w:autoRedefine/>
    <w:semiHidden/>
    <w:rsid w:val="00EE7AB6"/>
    <w:pPr>
      <w:ind w:left="400"/>
    </w:pPr>
  </w:style>
  <w:style w:type="paragraph" w:customStyle="1" w:styleId="Char2">
    <w:name w:val="Char2"/>
    <w:basedOn w:val="Norml"/>
    <w:rsid w:val="001D544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">
    <w:name w:val="1"/>
    <w:basedOn w:val="Norml"/>
    <w:rsid w:val="00BB6A9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rsid w:val="00C154A9"/>
  </w:style>
  <w:style w:type="paragraph" w:styleId="Buborkszveg">
    <w:name w:val="Balloon Text"/>
    <w:basedOn w:val="Norml"/>
    <w:link w:val="BuborkszvegChar"/>
    <w:uiPriority w:val="99"/>
    <w:rsid w:val="0062730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62730C"/>
    <w:rPr>
      <w:rFonts w:ascii="Tahoma" w:hAnsi="Tahoma" w:cs="Tahoma"/>
      <w:sz w:val="16"/>
      <w:szCs w:val="16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 Paragraph"/>
    <w:basedOn w:val="Norml"/>
    <w:link w:val="ListaszerbekezdsChar"/>
    <w:uiPriority w:val="99"/>
    <w:qFormat/>
    <w:rsid w:val="00F553A8"/>
    <w:pPr>
      <w:ind w:left="720"/>
      <w:contextualSpacing/>
    </w:pPr>
  </w:style>
  <w:style w:type="paragraph" w:styleId="TJ1">
    <w:name w:val="toc 1"/>
    <w:basedOn w:val="Norml"/>
    <w:next w:val="Norml"/>
    <w:autoRedefine/>
    <w:uiPriority w:val="39"/>
    <w:rsid w:val="00A66357"/>
    <w:pPr>
      <w:spacing w:after="100"/>
    </w:pPr>
  </w:style>
  <w:style w:type="character" w:customStyle="1" w:styleId="Szvegtrzs5">
    <w:name w:val="Szövegtörzs (5)_"/>
    <w:basedOn w:val="Bekezdsalapbettpusa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50">
    <w:name w:val="Szövegtörzs (5)"/>
    <w:basedOn w:val="Szvegtrzs5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Szvegtrzs8">
    <w:name w:val="Szövegtörzs (8)_"/>
    <w:basedOn w:val="Bekezdsalapbettpusa"/>
    <w:link w:val="Szvegtrzs80"/>
    <w:rsid w:val="003168F7"/>
    <w:rPr>
      <w:shd w:val="clear" w:color="auto" w:fill="FFFFFF"/>
    </w:rPr>
  </w:style>
  <w:style w:type="paragraph" w:customStyle="1" w:styleId="Szvegtrzs80">
    <w:name w:val="Szövegtörzs (8)"/>
    <w:basedOn w:val="Norml"/>
    <w:link w:val="Szvegtrzs8"/>
    <w:rsid w:val="003168F7"/>
    <w:pPr>
      <w:widowControl w:val="0"/>
      <w:shd w:val="clear" w:color="auto" w:fill="FFFFFF"/>
      <w:spacing w:after="240" w:line="0" w:lineRule="atLeast"/>
      <w:ind w:hanging="880"/>
      <w:jc w:val="both"/>
    </w:pPr>
  </w:style>
  <w:style w:type="character" w:customStyle="1" w:styleId="Cmsor10">
    <w:name w:val="Címsor #10_"/>
    <w:basedOn w:val="Bekezdsalapbettpusa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msor100">
    <w:name w:val="Címsor #10"/>
    <w:basedOn w:val="Cmsor10"/>
    <w:rsid w:val="00316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Szvegtrzs20">
    <w:name w:val="Szövegtörzs (2)_"/>
    <w:basedOn w:val="Bekezdsalapbettpusa"/>
    <w:link w:val="Szvegtrzs21"/>
    <w:rsid w:val="003168F7"/>
    <w:rPr>
      <w:shd w:val="clear" w:color="auto" w:fill="FFFFFF"/>
    </w:rPr>
  </w:style>
  <w:style w:type="paragraph" w:customStyle="1" w:styleId="Szvegtrzs21">
    <w:name w:val="Szövegtörzs (2)"/>
    <w:basedOn w:val="Norml"/>
    <w:link w:val="Szvegtrzs20"/>
    <w:rsid w:val="003168F7"/>
    <w:pPr>
      <w:widowControl w:val="0"/>
      <w:shd w:val="clear" w:color="auto" w:fill="FFFFFF"/>
      <w:spacing w:line="270" w:lineRule="exact"/>
      <w:ind w:hanging="480"/>
      <w:jc w:val="both"/>
    </w:pPr>
  </w:style>
  <w:style w:type="character" w:customStyle="1" w:styleId="Szvegtrzs2105ptFlkvr">
    <w:name w:val="Szövegtörzs (2) + 10;5 pt;Félkövér"/>
    <w:basedOn w:val="Szvegtrzs20"/>
    <w:rsid w:val="00A05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u-HU" w:eastAsia="hu-HU" w:bidi="hu-HU"/>
    </w:rPr>
  </w:style>
  <w:style w:type="character" w:customStyle="1" w:styleId="Szvegtrzs510ptNemflkvr">
    <w:name w:val="Szövegtörzs (5) + 10 pt;Nem félkövér"/>
    <w:basedOn w:val="Szvegtrzs5"/>
    <w:rsid w:val="00D1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2Dlt">
    <w:name w:val="Szövegtörzs (2) + Dőlt"/>
    <w:basedOn w:val="Szvegtrzs20"/>
    <w:rsid w:val="00D1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character" w:customStyle="1" w:styleId="Szvegtrzs13">
    <w:name w:val="Szövegtörzs (13)_"/>
    <w:basedOn w:val="Bekezdsalapbettpusa"/>
    <w:link w:val="Szvegtrzs130"/>
    <w:rsid w:val="00D11B8D"/>
    <w:rPr>
      <w:i/>
      <w:iCs/>
      <w:shd w:val="clear" w:color="auto" w:fill="FFFFFF"/>
    </w:rPr>
  </w:style>
  <w:style w:type="character" w:customStyle="1" w:styleId="Szvegtrzs13Nemdlt">
    <w:name w:val="Szövegtörzs (13) + Nem dőlt"/>
    <w:basedOn w:val="Szvegtrzs13"/>
    <w:rsid w:val="00D11B8D"/>
    <w:rPr>
      <w:i/>
      <w:iCs/>
      <w:color w:val="000000"/>
      <w:spacing w:val="0"/>
      <w:w w:val="100"/>
      <w:position w:val="0"/>
      <w:shd w:val="clear" w:color="auto" w:fill="FFFFFF"/>
      <w:lang w:val="hu-HU" w:eastAsia="hu-HU" w:bidi="hu-HU"/>
    </w:rPr>
  </w:style>
  <w:style w:type="character" w:customStyle="1" w:styleId="Szvegtrzs2FlkvrDlt">
    <w:name w:val="Szövegtörzs (2) + Félkövér;Dőlt"/>
    <w:basedOn w:val="Szvegtrzs20"/>
    <w:rsid w:val="00D11B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paragraph" w:customStyle="1" w:styleId="Szvegtrzs130">
    <w:name w:val="Szövegtörzs (13)"/>
    <w:basedOn w:val="Norml"/>
    <w:link w:val="Szvegtrzs13"/>
    <w:rsid w:val="00D11B8D"/>
    <w:pPr>
      <w:widowControl w:val="0"/>
      <w:shd w:val="clear" w:color="auto" w:fill="FFFFFF"/>
      <w:spacing w:line="252" w:lineRule="exact"/>
      <w:jc w:val="both"/>
    </w:pPr>
    <w:rPr>
      <w:i/>
      <w:iCs/>
    </w:rPr>
  </w:style>
  <w:style w:type="character" w:customStyle="1" w:styleId="Szvegtrzs13Trkz1pt">
    <w:name w:val="Szövegtörzs (13) + Térköz 1 pt"/>
    <w:basedOn w:val="Szvegtrzs13"/>
    <w:rsid w:val="00D1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character" w:customStyle="1" w:styleId="Szvegtrzs512ptNemflkvr">
    <w:name w:val="Szövegtörzs (5) + 12 pt;Nem félkövér"/>
    <w:basedOn w:val="Szvegtrzs5"/>
    <w:rsid w:val="00D11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u-HU" w:eastAsia="hu-HU" w:bidi="hu-HU"/>
    </w:rPr>
  </w:style>
  <w:style w:type="character" w:customStyle="1" w:styleId="Szvegtrzs19">
    <w:name w:val="Szövegtörzs (19)_"/>
    <w:basedOn w:val="Bekezdsalapbettpusa"/>
    <w:link w:val="Szvegtrzs190"/>
    <w:rsid w:val="00D11B8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Szvegtrzs200">
    <w:name w:val="Szövegtörzs (20)_"/>
    <w:basedOn w:val="Bekezdsalapbettpusa"/>
    <w:link w:val="Szvegtrzs201"/>
    <w:rsid w:val="00D11B8D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Szvegtrzs19Calibri105ptDlt">
    <w:name w:val="Szövegtörzs (19) + Calibri;10;5 pt;Dőlt"/>
    <w:basedOn w:val="Szvegtrzs19"/>
    <w:rsid w:val="00D11B8D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hu-HU" w:eastAsia="hu-HU" w:bidi="hu-HU"/>
    </w:rPr>
  </w:style>
  <w:style w:type="character" w:customStyle="1" w:styleId="Szvegtrzs20Arial95ptNemflkvr">
    <w:name w:val="Szövegtörzs (20) + Arial;9;5 pt;Nem félkövér"/>
    <w:basedOn w:val="Szvegtrzs200"/>
    <w:rsid w:val="00D11B8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hu-HU" w:eastAsia="hu-HU" w:bidi="hu-HU"/>
    </w:rPr>
  </w:style>
  <w:style w:type="paragraph" w:customStyle="1" w:styleId="Szvegtrzs190">
    <w:name w:val="Szövegtörzs (19)"/>
    <w:basedOn w:val="Norml"/>
    <w:link w:val="Szvegtrzs19"/>
    <w:rsid w:val="00D11B8D"/>
    <w:pPr>
      <w:widowControl w:val="0"/>
      <w:shd w:val="clear" w:color="auto" w:fill="FFFFFF"/>
      <w:spacing w:before="840" w:line="266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Szvegtrzs201">
    <w:name w:val="Szövegtörzs (20)"/>
    <w:basedOn w:val="Norml"/>
    <w:link w:val="Szvegtrzs200"/>
    <w:rsid w:val="00D11B8D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Szvegtrzs2DltTrkz1pt">
    <w:name w:val="Szövegtörzs (2) + Dőlt;Térköz 1 pt"/>
    <w:basedOn w:val="Szvegtrzs20"/>
    <w:rsid w:val="00D11B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sid w:val="00D11B8D"/>
    <w:rPr>
      <w:sz w:val="18"/>
      <w:szCs w:val="18"/>
      <w:shd w:val="clear" w:color="auto" w:fill="FFFFFF"/>
    </w:rPr>
  </w:style>
  <w:style w:type="paragraph" w:customStyle="1" w:styleId="Szvegtrzs40">
    <w:name w:val="Szövegtörzs (4)"/>
    <w:basedOn w:val="Norml"/>
    <w:link w:val="Szvegtrzs4"/>
    <w:rsid w:val="00D11B8D"/>
    <w:pPr>
      <w:widowControl w:val="0"/>
      <w:shd w:val="clear" w:color="auto" w:fill="FFFFFF"/>
      <w:spacing w:line="270" w:lineRule="exact"/>
      <w:ind w:hanging="540"/>
      <w:jc w:val="both"/>
    </w:pPr>
    <w:rPr>
      <w:sz w:val="18"/>
      <w:szCs w:val="18"/>
    </w:rPr>
  </w:style>
  <w:style w:type="character" w:customStyle="1" w:styleId="Szvegtrzs8Dlt">
    <w:name w:val="Szövegtörzs (8) + Dőlt"/>
    <w:basedOn w:val="Szvegtrzs8"/>
    <w:rsid w:val="00A84B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u-HU" w:eastAsia="hu-HU" w:bidi="hu-HU"/>
    </w:rPr>
  </w:style>
  <w:style w:type="character" w:customStyle="1" w:styleId="Szvegtrzs811ptFlkvrDlt">
    <w:name w:val="Szövegtörzs (8) + 11 pt;Félkövér;Dőlt"/>
    <w:basedOn w:val="Szvegtrzs8"/>
    <w:rsid w:val="00A84B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u-HU" w:eastAsia="hu-HU" w:bidi="hu-HU"/>
    </w:rPr>
  </w:style>
  <w:style w:type="character" w:customStyle="1" w:styleId="Szvegtrzs8105ptFlkvr">
    <w:name w:val="Szövegtörzs (8) + 10;5 pt;Félkövér"/>
    <w:basedOn w:val="Szvegtrzs8"/>
    <w:rsid w:val="00A84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u-HU" w:eastAsia="hu-HU" w:bidi="hu-HU"/>
    </w:rPr>
  </w:style>
  <w:style w:type="character" w:customStyle="1" w:styleId="llbChar">
    <w:name w:val="Élőláb Char"/>
    <w:link w:val="llb"/>
    <w:uiPriority w:val="99"/>
    <w:rsid w:val="00952002"/>
  </w:style>
  <w:style w:type="character" w:customStyle="1" w:styleId="Szvegtrzs3Char">
    <w:name w:val="Szövegtörzs 3 Char"/>
    <w:link w:val="Szvegtrzs3"/>
    <w:rsid w:val="00952002"/>
    <w:rPr>
      <w:sz w:val="16"/>
      <w:szCs w:val="16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99"/>
    <w:rsid w:val="00C20462"/>
  </w:style>
  <w:style w:type="paragraph" w:styleId="Jegyzetszveg">
    <w:name w:val="annotation text"/>
    <w:basedOn w:val="Norml"/>
    <w:link w:val="JegyzetszvegChar"/>
    <w:uiPriority w:val="99"/>
    <w:unhideWhenUsed/>
    <w:rsid w:val="00C20462"/>
  </w:style>
  <w:style w:type="character" w:customStyle="1" w:styleId="JegyzetszvegChar">
    <w:name w:val="Jegyzetszöveg Char"/>
    <w:basedOn w:val="Bekezdsalapbettpusa"/>
    <w:link w:val="Jegyzetszveg"/>
    <w:uiPriority w:val="99"/>
    <w:rsid w:val="00C20462"/>
  </w:style>
  <w:style w:type="paragraph" w:customStyle="1" w:styleId="kpalars">
    <w:name w:val="képalaírás"/>
    <w:basedOn w:val="Norml"/>
    <w:link w:val="kpalarsChar"/>
    <w:qFormat/>
    <w:rsid w:val="00176C73"/>
    <w:pPr>
      <w:spacing w:after="200" w:line="276" w:lineRule="auto"/>
      <w:jc w:val="center"/>
    </w:pPr>
    <w:rPr>
      <w:rFonts w:ascii="Calibri" w:eastAsia="Calibri" w:hAnsi="Calibri"/>
      <w:b/>
      <w:lang w:eastAsia="en-US"/>
    </w:rPr>
  </w:style>
  <w:style w:type="character" w:customStyle="1" w:styleId="kpalarsChar">
    <w:name w:val="képalaírás Char"/>
    <w:link w:val="kpalars"/>
    <w:rsid w:val="00176C73"/>
    <w:rPr>
      <w:rFonts w:ascii="Calibri" w:eastAsia="Calibri" w:hAnsi="Calibri"/>
      <w:b/>
      <w:lang w:eastAsia="en-US"/>
    </w:rPr>
  </w:style>
  <w:style w:type="paragraph" w:customStyle="1" w:styleId="Default">
    <w:name w:val="Default"/>
    <w:rsid w:val="0090302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zvegtrzs0">
    <w:name w:val="Szövegtörzs_"/>
    <w:basedOn w:val="Bekezdsalapbettpusa"/>
    <w:link w:val="Szvegtrzs12"/>
    <w:uiPriority w:val="99"/>
    <w:rsid w:val="0035180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Szvegtrzs12">
    <w:name w:val="Szövegtörzs12"/>
    <w:basedOn w:val="Norml"/>
    <w:link w:val="Szvegtrzs0"/>
    <w:rsid w:val="0035180B"/>
    <w:pPr>
      <w:widowControl w:val="0"/>
      <w:shd w:val="clear" w:color="auto" w:fill="FFFFFF"/>
      <w:spacing w:before="360" w:after="360" w:line="264" w:lineRule="exact"/>
      <w:ind w:hanging="440"/>
      <w:jc w:val="both"/>
    </w:pPr>
    <w:rPr>
      <w:rFonts w:ascii="Segoe UI" w:eastAsia="Segoe UI" w:hAnsi="Segoe UI" w:cs="Segoe UI"/>
      <w:sz w:val="19"/>
      <w:szCs w:val="19"/>
    </w:rPr>
  </w:style>
  <w:style w:type="character" w:customStyle="1" w:styleId="Szvegtrzs75ptFlkvr">
    <w:name w:val="Szövegtörzs + 7;5 pt;Félkövér"/>
    <w:basedOn w:val="Szvegtrzs0"/>
    <w:rsid w:val="0035180B"/>
    <w:rPr>
      <w:rFonts w:ascii="Segoe UI" w:eastAsia="Segoe UI" w:hAnsi="Segoe UI" w:cs="Segoe UI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hu-HU"/>
    </w:rPr>
  </w:style>
  <w:style w:type="character" w:customStyle="1" w:styleId="Szvegtrzs5Exact">
    <w:name w:val="Szövegtörzs (5) Exact"/>
    <w:rsid w:val="00AB7D68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zvegtrzs2DltExact">
    <w:name w:val="Szövegtörzs (2) + Dőlt Exact"/>
    <w:rsid w:val="00AB7D6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7">
    <w:name w:val="Szövegtörzs (7)_"/>
    <w:link w:val="Szvegtrzs70"/>
    <w:rsid w:val="00AB7D68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Szvegtrzs70">
    <w:name w:val="Szövegtörzs (7)"/>
    <w:basedOn w:val="Norml"/>
    <w:link w:val="Szvegtrzs7"/>
    <w:rsid w:val="00AB7D68"/>
    <w:pPr>
      <w:widowControl w:val="0"/>
      <w:shd w:val="clear" w:color="auto" w:fill="FFFFFF"/>
      <w:spacing w:before="60" w:after="300" w:line="293" w:lineRule="exact"/>
    </w:pPr>
    <w:rPr>
      <w:rFonts w:ascii="Calibri" w:eastAsia="Calibri" w:hAnsi="Calibri" w:cs="Calibri"/>
      <w:sz w:val="24"/>
      <w:szCs w:val="24"/>
    </w:rPr>
  </w:style>
  <w:style w:type="paragraph" w:customStyle="1" w:styleId="Szvegtrzs6">
    <w:name w:val="Szövegtörzs6"/>
    <w:basedOn w:val="Norml"/>
    <w:uiPriority w:val="99"/>
    <w:rsid w:val="00390EDA"/>
    <w:pPr>
      <w:widowControl w:val="0"/>
      <w:shd w:val="clear" w:color="auto" w:fill="FFFFFF"/>
      <w:spacing w:after="180" w:line="254" w:lineRule="exact"/>
      <w:ind w:hanging="38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E025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6Char">
    <w:name w:val="Címsor 6 Char"/>
    <w:basedOn w:val="Bekezdsalapbettpusa"/>
    <w:link w:val="Cmsor6"/>
    <w:uiPriority w:val="9"/>
    <w:rsid w:val="00D7515B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5273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semiHidden/>
    <w:unhideWhenUsed/>
    <w:rsid w:val="00E770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2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FDBD1-8964-4B1B-B6D4-6C9523E5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</vt:lpstr>
    </vt:vector>
  </TitlesOfParts>
  <Company>Topo Plan Kft.</Company>
  <LinksUpToDate>false</LinksUpToDate>
  <CharactersWithSpaces>5</CharactersWithSpaces>
  <SharedDoc>false</SharedDoc>
  <HLinks>
    <vt:vector size="66" baseType="variant"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_Toc411845731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_Toc411845730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_Toc411845729</vt:lpwstr>
      </vt:variant>
      <vt:variant>
        <vt:i4>1638454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_Toc411845728</vt:lpwstr>
      </vt:variant>
      <vt:variant>
        <vt:i4>1638454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_Toc411845727</vt:lpwstr>
      </vt:variant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_Toc411845726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_Toc411845725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_Toc411845724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_Toc411845723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_Toc411845722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_Toc411845721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</dc:title>
  <dc:creator>Horváth Krisztina</dc:creator>
  <cp:lastModifiedBy>Orosz Katalin</cp:lastModifiedBy>
  <cp:revision>9</cp:revision>
  <cp:lastPrinted>2021-02-09T07:32:00Z</cp:lastPrinted>
  <dcterms:created xsi:type="dcterms:W3CDTF">2021-02-08T10:06:00Z</dcterms:created>
  <dcterms:modified xsi:type="dcterms:W3CDTF">2021-02-23T08:49:00Z</dcterms:modified>
</cp:coreProperties>
</file>