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305" w:rsidRDefault="00560305" w:rsidP="00560305">
      <w:pPr>
        <w:pStyle w:val="Nincstrkz"/>
        <w:rPr>
          <w:rFonts w:ascii="Times New Roman" w:hAnsi="Times New Roman" w:cs="Times New Roman"/>
        </w:rPr>
      </w:pPr>
    </w:p>
    <w:p w:rsidR="00560305" w:rsidRDefault="00560305" w:rsidP="00560305">
      <w:pPr>
        <w:pStyle w:val="ajkvszvege"/>
        <w:tabs>
          <w:tab w:val="center" w:pos="720"/>
          <w:tab w:val="center" w:pos="3420"/>
          <w:tab w:val="center" w:pos="7371"/>
        </w:tabs>
        <w:spacing w:line="200" w:lineRule="atLeast"/>
        <w:jc w:val="right"/>
        <w:rPr>
          <w:rFonts w:hint="eastAsia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melléklet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  9</w:t>
      </w:r>
      <w:proofErr w:type="gramEnd"/>
      <w:r>
        <w:rPr>
          <w:rFonts w:ascii="Times New Roman" w:hAnsi="Times New Roman" w:cs="Times New Roman"/>
        </w:rPr>
        <w:t>/2017.</w:t>
      </w:r>
      <w:r>
        <w:rPr>
          <w:rFonts w:ascii="Times New Roman" w:eastAsia="Times New Roman" w:hAnsi="Times New Roman" w:cs="Times New Roman"/>
        </w:rPr>
        <w:t xml:space="preserve"> </w:t>
      </w:r>
      <w:r w:rsidR="002A36F0">
        <w:rPr>
          <w:rFonts w:ascii="Times New Roman" w:hAnsi="Times New Roman" w:cs="Times New Roman"/>
        </w:rPr>
        <w:t>(XI.17</w:t>
      </w:r>
      <w:bookmarkStart w:id="0" w:name="_GoBack"/>
      <w:bookmarkEnd w:id="0"/>
      <w:r>
        <w:rPr>
          <w:rFonts w:ascii="Times New Roman" w:hAnsi="Times New Roman" w:cs="Times New Roman"/>
        </w:rPr>
        <w:t>.)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önkormányzati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rendelethez</w:t>
      </w:r>
    </w:p>
    <w:p w:rsidR="00560305" w:rsidRDefault="00560305" w:rsidP="00560305">
      <w:pPr>
        <w:pStyle w:val="ajkvszvege"/>
        <w:tabs>
          <w:tab w:val="center" w:pos="720"/>
          <w:tab w:val="center" w:pos="3420"/>
          <w:tab w:val="center" w:pos="7371"/>
        </w:tabs>
        <w:spacing w:line="200" w:lineRule="atLeast"/>
        <w:jc w:val="right"/>
        <w:rPr>
          <w:rFonts w:hint="eastAsia"/>
        </w:rPr>
      </w:pPr>
    </w:p>
    <w:p w:rsidR="00560305" w:rsidRPr="00373CEE" w:rsidRDefault="00560305" w:rsidP="00560305">
      <w:pPr>
        <w:pStyle w:val="Cmsor"/>
        <w:spacing w:before="0" w:after="0"/>
        <w:jc w:val="center"/>
        <w:rPr>
          <w:rFonts w:hint="eastAsia"/>
          <w:sz w:val="24"/>
          <w:szCs w:val="24"/>
        </w:rPr>
      </w:pPr>
      <w:r w:rsidRPr="00373CEE">
        <w:rPr>
          <w:sz w:val="24"/>
          <w:szCs w:val="24"/>
        </w:rPr>
        <w:t>KÉRELEM</w:t>
      </w:r>
      <w:r w:rsidRPr="00373CEE">
        <w:rPr>
          <w:rFonts w:eastAsia="Liberation Sans" w:cs="Liberation Sans"/>
          <w:sz w:val="24"/>
          <w:szCs w:val="24"/>
        </w:rPr>
        <w:t xml:space="preserve"> </w:t>
      </w:r>
    </w:p>
    <w:p w:rsidR="00560305" w:rsidRPr="00373CEE" w:rsidRDefault="00560305" w:rsidP="00560305">
      <w:pPr>
        <w:pStyle w:val="Cmsor"/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73CEE">
        <w:rPr>
          <w:sz w:val="24"/>
          <w:szCs w:val="24"/>
        </w:rPr>
        <w:t>SZOCIÁLIS</w:t>
      </w:r>
      <w:r w:rsidRPr="00373CEE">
        <w:rPr>
          <w:rFonts w:eastAsia="Liberation Sans" w:cs="Liberation Sans"/>
          <w:sz w:val="24"/>
          <w:szCs w:val="24"/>
        </w:rPr>
        <w:t xml:space="preserve"> </w:t>
      </w:r>
      <w:r w:rsidRPr="00373CEE">
        <w:rPr>
          <w:sz w:val="24"/>
          <w:szCs w:val="24"/>
        </w:rPr>
        <w:t>CÉLÚ</w:t>
      </w:r>
      <w:r w:rsidRPr="00373CEE">
        <w:rPr>
          <w:rFonts w:eastAsia="Liberation Sans" w:cs="Liberation Sans"/>
          <w:sz w:val="24"/>
          <w:szCs w:val="24"/>
        </w:rPr>
        <w:t xml:space="preserve"> </w:t>
      </w:r>
      <w:r w:rsidRPr="00373CEE">
        <w:rPr>
          <w:sz w:val="24"/>
          <w:szCs w:val="24"/>
        </w:rPr>
        <w:t>TÜZIFA</w:t>
      </w:r>
      <w:r w:rsidRPr="00373CEE">
        <w:rPr>
          <w:rFonts w:eastAsia="Liberation Sans" w:cs="Liberation Sans"/>
          <w:sz w:val="24"/>
          <w:szCs w:val="24"/>
        </w:rPr>
        <w:t xml:space="preserve"> </w:t>
      </w:r>
      <w:r w:rsidRPr="00373CEE">
        <w:rPr>
          <w:sz w:val="24"/>
          <w:szCs w:val="24"/>
        </w:rPr>
        <w:t>IGÉNYLÉSÉHEZ</w:t>
      </w:r>
    </w:p>
    <w:p w:rsidR="00560305" w:rsidRDefault="00560305" w:rsidP="00560305">
      <w:pPr>
        <w:pStyle w:val="Cmsor1"/>
        <w:numPr>
          <w:ilvl w:val="0"/>
          <w:numId w:val="2"/>
        </w:numPr>
        <w:tabs>
          <w:tab w:val="left" w:pos="1128"/>
        </w:tabs>
        <w:autoSpaceDE w:val="0"/>
        <w:ind w:left="564" w:hanging="360"/>
        <w:rPr>
          <w:rFonts w:hint="eastAsia"/>
          <w:bCs/>
          <w:sz w:val="20"/>
        </w:rPr>
      </w:pPr>
      <w:r>
        <w:rPr>
          <w:rFonts w:ascii="Times New Roman" w:hAnsi="Times New Roman" w:cs="Times New Roman"/>
          <w:b w:val="0"/>
          <w:bCs/>
          <w:sz w:val="20"/>
        </w:rPr>
        <w:t>Személyi</w:t>
      </w:r>
      <w:r>
        <w:rPr>
          <w:rFonts w:ascii="Times New Roman" w:eastAsia="Times New Roman" w:hAnsi="Times New Roman" w:cs="Times New Roman"/>
          <w:b w:val="0"/>
          <w:bCs/>
          <w:sz w:val="20"/>
        </w:rPr>
        <w:t xml:space="preserve"> </w:t>
      </w:r>
      <w:r>
        <w:rPr>
          <w:rFonts w:ascii="Times New Roman" w:hAnsi="Times New Roman" w:cs="Times New Roman"/>
          <w:b w:val="0"/>
          <w:bCs/>
          <w:sz w:val="20"/>
        </w:rPr>
        <w:t>adatok</w:t>
      </w:r>
    </w:p>
    <w:p w:rsidR="00560305" w:rsidRPr="00935C21" w:rsidRDefault="00560305" w:rsidP="00560305">
      <w:pPr>
        <w:autoSpaceDE w:val="0"/>
        <w:ind w:left="204"/>
        <w:jc w:val="both"/>
        <w:rPr>
          <w:b/>
          <w:bCs/>
          <w:sz w:val="20"/>
        </w:rPr>
      </w:pPr>
      <w:r w:rsidRPr="00935C21">
        <w:rPr>
          <w:b/>
          <w:bCs/>
          <w:sz w:val="20"/>
        </w:rPr>
        <w:t xml:space="preserve">I. </w:t>
      </w:r>
    </w:p>
    <w:p w:rsidR="00560305" w:rsidRDefault="00560305" w:rsidP="00560305">
      <w:pPr>
        <w:autoSpaceDE w:val="0"/>
        <w:ind w:left="-540"/>
        <w:jc w:val="both"/>
        <w:rPr>
          <w:bCs/>
          <w:sz w:val="20"/>
        </w:rPr>
      </w:pPr>
      <w:r>
        <w:rPr>
          <w:bCs/>
          <w:sz w:val="20"/>
        </w:rPr>
        <w:t>1.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Név:</w:t>
      </w:r>
      <w:r>
        <w:rPr>
          <w:rFonts w:eastAsia="Liberation Serif" w:cs="Liberation Serif"/>
          <w:bCs/>
          <w:sz w:val="20"/>
        </w:rPr>
        <w:t xml:space="preserve"> ………………………………………………………</w:t>
      </w:r>
      <w:proofErr w:type="gramStart"/>
      <w:r>
        <w:rPr>
          <w:rFonts w:eastAsia="Liberation Serif" w:cs="Liberation Serif"/>
          <w:bCs/>
          <w:sz w:val="20"/>
        </w:rPr>
        <w:t>……</w:t>
      </w:r>
      <w:r>
        <w:rPr>
          <w:bCs/>
          <w:sz w:val="20"/>
        </w:rPr>
        <w:t>.</w:t>
      </w:r>
      <w:proofErr w:type="gramEnd"/>
      <w:r>
        <w:rPr>
          <w:rFonts w:eastAsia="Liberation Serif" w:cs="Liberation Serif"/>
          <w:bCs/>
          <w:sz w:val="20"/>
        </w:rPr>
        <w:t>………………………………………</w:t>
      </w:r>
      <w:r>
        <w:rPr>
          <w:bCs/>
          <w:sz w:val="20"/>
        </w:rPr>
        <w:t>..</w:t>
      </w:r>
    </w:p>
    <w:p w:rsidR="00560305" w:rsidRDefault="00560305" w:rsidP="00560305">
      <w:pPr>
        <w:autoSpaceDE w:val="0"/>
        <w:spacing w:before="120"/>
        <w:ind w:left="-539"/>
        <w:jc w:val="both"/>
        <w:rPr>
          <w:bCs/>
          <w:sz w:val="20"/>
        </w:rPr>
      </w:pPr>
      <w:r>
        <w:rPr>
          <w:bCs/>
          <w:sz w:val="20"/>
        </w:rPr>
        <w:t>2.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Születési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név:</w:t>
      </w:r>
      <w:r>
        <w:rPr>
          <w:rFonts w:eastAsia="Liberation Serif" w:cs="Liberation Serif"/>
          <w:bCs/>
          <w:sz w:val="20"/>
        </w:rPr>
        <w:t xml:space="preserve"> ……………………………………………………………………………………………</w:t>
      </w:r>
      <w:r>
        <w:rPr>
          <w:bCs/>
          <w:sz w:val="20"/>
        </w:rPr>
        <w:t>.</w:t>
      </w:r>
    </w:p>
    <w:p w:rsidR="00560305" w:rsidRDefault="00560305" w:rsidP="00560305">
      <w:pPr>
        <w:autoSpaceDE w:val="0"/>
        <w:spacing w:before="120"/>
        <w:ind w:left="-539"/>
        <w:jc w:val="both"/>
        <w:rPr>
          <w:bCs/>
          <w:sz w:val="20"/>
        </w:rPr>
      </w:pPr>
      <w:r>
        <w:rPr>
          <w:bCs/>
          <w:sz w:val="20"/>
        </w:rPr>
        <w:t>3.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Születési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hely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és</w:t>
      </w:r>
      <w:r>
        <w:rPr>
          <w:rFonts w:eastAsia="Liberation Serif" w:cs="Liberation Serif"/>
          <w:bCs/>
          <w:sz w:val="20"/>
        </w:rPr>
        <w:t xml:space="preserve"> </w:t>
      </w:r>
      <w:proofErr w:type="gramStart"/>
      <w:r>
        <w:rPr>
          <w:bCs/>
          <w:sz w:val="20"/>
        </w:rPr>
        <w:t>idő:</w:t>
      </w:r>
      <w:r>
        <w:rPr>
          <w:rFonts w:eastAsia="Liberation Serif" w:cs="Liberation Serif"/>
          <w:bCs/>
          <w:sz w:val="20"/>
        </w:rPr>
        <w:t>…</w:t>
      </w:r>
      <w:proofErr w:type="gramEnd"/>
      <w:r>
        <w:rPr>
          <w:rFonts w:eastAsia="Liberation Serif" w:cs="Liberation Serif"/>
          <w:bCs/>
          <w:sz w:val="20"/>
        </w:rPr>
        <w:t>……………………………………………………</w:t>
      </w:r>
      <w:r>
        <w:rPr>
          <w:bCs/>
          <w:sz w:val="20"/>
        </w:rPr>
        <w:t>TAJ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szám:.............................</w:t>
      </w:r>
    </w:p>
    <w:p w:rsidR="00560305" w:rsidRDefault="00560305" w:rsidP="00560305">
      <w:pPr>
        <w:autoSpaceDE w:val="0"/>
        <w:spacing w:before="120"/>
        <w:ind w:left="-539"/>
        <w:jc w:val="both"/>
        <w:rPr>
          <w:bCs/>
          <w:sz w:val="20"/>
        </w:rPr>
      </w:pPr>
      <w:r>
        <w:rPr>
          <w:bCs/>
          <w:sz w:val="20"/>
        </w:rPr>
        <w:t>4.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Anyja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neve:</w:t>
      </w:r>
      <w:r>
        <w:rPr>
          <w:rFonts w:eastAsia="Liberation Serif" w:cs="Liberation Serif"/>
          <w:bCs/>
          <w:sz w:val="20"/>
        </w:rPr>
        <w:t xml:space="preserve"> ……………………………………………………………………………………………</w:t>
      </w:r>
      <w:r>
        <w:rPr>
          <w:bCs/>
          <w:sz w:val="20"/>
        </w:rPr>
        <w:t>...</w:t>
      </w:r>
    </w:p>
    <w:p w:rsidR="00560305" w:rsidRDefault="00560305" w:rsidP="00560305">
      <w:pPr>
        <w:autoSpaceDE w:val="0"/>
        <w:spacing w:before="120"/>
        <w:ind w:left="-540"/>
        <w:jc w:val="both"/>
        <w:rPr>
          <w:bCs/>
          <w:sz w:val="20"/>
        </w:rPr>
      </w:pPr>
      <w:r>
        <w:rPr>
          <w:bCs/>
          <w:sz w:val="20"/>
        </w:rPr>
        <w:t>5.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igénylő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bejelentett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állandó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lakóhelyének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címe:</w:t>
      </w:r>
      <w:r>
        <w:rPr>
          <w:rFonts w:eastAsia="Liberation Serif" w:cs="Liberation Serif"/>
          <w:bCs/>
          <w:sz w:val="20"/>
        </w:rPr>
        <w:t xml:space="preserve"> …………………………………</w:t>
      </w:r>
      <w:r>
        <w:rPr>
          <w:bCs/>
          <w:sz w:val="20"/>
        </w:rPr>
        <w:t>...</w:t>
      </w:r>
      <w:r>
        <w:rPr>
          <w:rFonts w:eastAsia="Liberation Serif" w:cs="Liberation Serif"/>
          <w:bCs/>
          <w:sz w:val="20"/>
        </w:rPr>
        <w:t>…………………</w:t>
      </w:r>
    </w:p>
    <w:p w:rsidR="00560305" w:rsidRDefault="00560305" w:rsidP="00560305">
      <w:pPr>
        <w:autoSpaceDE w:val="0"/>
        <w:spacing w:before="120"/>
        <w:ind w:left="-540"/>
        <w:jc w:val="both"/>
        <w:rPr>
          <w:bCs/>
          <w:sz w:val="20"/>
        </w:rPr>
      </w:pPr>
      <w:r>
        <w:rPr>
          <w:bCs/>
          <w:sz w:val="20"/>
        </w:rPr>
        <w:t>6.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Ha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ellátást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igénylő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nem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cselekvőképes,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törvényes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képviselő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neve:</w:t>
      </w:r>
      <w:r>
        <w:rPr>
          <w:rFonts w:eastAsia="Liberation Serif" w:cs="Liberation Serif"/>
          <w:bCs/>
          <w:sz w:val="20"/>
        </w:rPr>
        <w:t xml:space="preserve"> …………………………</w:t>
      </w:r>
      <w:proofErr w:type="gramStart"/>
      <w:r>
        <w:rPr>
          <w:rFonts w:eastAsia="Liberation Serif" w:cs="Liberation Serif"/>
          <w:bCs/>
          <w:sz w:val="20"/>
        </w:rPr>
        <w:t>……</w:t>
      </w:r>
      <w:r>
        <w:rPr>
          <w:bCs/>
          <w:sz w:val="20"/>
        </w:rPr>
        <w:t>.</w:t>
      </w:r>
      <w:proofErr w:type="gramEnd"/>
      <w:r>
        <w:rPr>
          <w:bCs/>
          <w:sz w:val="20"/>
        </w:rPr>
        <w:t>.</w:t>
      </w:r>
    </w:p>
    <w:p w:rsidR="00560305" w:rsidRDefault="00560305" w:rsidP="00560305">
      <w:pPr>
        <w:autoSpaceDE w:val="0"/>
        <w:spacing w:before="120"/>
        <w:ind w:left="-540" w:right="-650"/>
        <w:jc w:val="both"/>
        <w:rPr>
          <w:bCs/>
          <w:sz w:val="20"/>
        </w:rPr>
      </w:pPr>
      <w:r>
        <w:rPr>
          <w:bCs/>
          <w:sz w:val="20"/>
        </w:rPr>
        <w:t>7.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törvényes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képviselő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bejelentett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lakóhelyének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címe:</w:t>
      </w:r>
      <w:r>
        <w:rPr>
          <w:rFonts w:eastAsia="Liberation Serif" w:cs="Liberation Serif"/>
          <w:bCs/>
          <w:sz w:val="20"/>
        </w:rPr>
        <w:t xml:space="preserve"> ……………………………………</w:t>
      </w:r>
      <w:proofErr w:type="gramStart"/>
      <w:r>
        <w:rPr>
          <w:rFonts w:eastAsia="Liberation Serif" w:cs="Liberation Serif"/>
          <w:bCs/>
          <w:sz w:val="20"/>
        </w:rPr>
        <w:t>…</w:t>
      </w:r>
      <w:r>
        <w:rPr>
          <w:bCs/>
          <w:sz w:val="20"/>
        </w:rPr>
        <w:t>....</w:t>
      </w:r>
      <w:proofErr w:type="gramEnd"/>
      <w:r>
        <w:rPr>
          <w:rFonts w:eastAsia="Liberation Serif" w:cs="Liberation Serif"/>
          <w:bCs/>
          <w:sz w:val="20"/>
        </w:rPr>
        <w:t>………</w:t>
      </w:r>
      <w:r>
        <w:rPr>
          <w:bCs/>
          <w:sz w:val="20"/>
        </w:rPr>
        <w:t>..</w:t>
      </w:r>
    </w:p>
    <w:p w:rsidR="00560305" w:rsidRDefault="00560305" w:rsidP="00560305">
      <w:pPr>
        <w:autoSpaceDE w:val="0"/>
        <w:spacing w:before="120"/>
        <w:ind w:left="-540"/>
        <w:jc w:val="both"/>
      </w:pPr>
      <w:r>
        <w:rPr>
          <w:bCs/>
          <w:sz w:val="20"/>
        </w:rPr>
        <w:t>8.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igénylővel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egy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lakóingatlanban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élők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száma: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.............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fő.</w:t>
      </w:r>
    </w:p>
    <w:p w:rsidR="00560305" w:rsidRDefault="00560305" w:rsidP="00560305">
      <w:pPr>
        <w:autoSpaceDE w:val="0"/>
        <w:spacing w:before="120"/>
        <w:ind w:left="-540"/>
        <w:jc w:val="both"/>
      </w:pPr>
      <w:r>
        <w:t>9.</w:t>
      </w:r>
      <w:r>
        <w:rPr>
          <w:rFonts w:eastAsia="Liberation Serif" w:cs="Liberation Serif"/>
        </w:rPr>
        <w:t xml:space="preserve"> </w:t>
      </w:r>
      <w:r>
        <w:t>A</w:t>
      </w:r>
      <w:r>
        <w:rPr>
          <w:rFonts w:eastAsia="Liberation Serif" w:cs="Liberation Serif"/>
        </w:rPr>
        <w:t xml:space="preserve"> </w:t>
      </w:r>
      <w:r>
        <w:t>8.</w:t>
      </w:r>
      <w:r>
        <w:rPr>
          <w:rFonts w:eastAsia="Liberation Serif" w:cs="Liberation Serif"/>
        </w:rPr>
        <w:t xml:space="preserve"> </w:t>
      </w:r>
      <w:r>
        <w:t>pontban</w:t>
      </w:r>
      <w:r>
        <w:rPr>
          <w:rFonts w:eastAsia="Liberation Serif" w:cs="Liberation Serif"/>
        </w:rPr>
        <w:t xml:space="preserve"> </w:t>
      </w:r>
      <w:r>
        <w:t>szereplő</w:t>
      </w:r>
      <w:r>
        <w:rPr>
          <w:rFonts w:eastAsia="Liberation Serif" w:cs="Liberation Serif"/>
        </w:rPr>
        <w:t xml:space="preserve"> </w:t>
      </w:r>
      <w:r>
        <w:t>személyek</w:t>
      </w:r>
      <w:r>
        <w:rPr>
          <w:rFonts w:eastAsia="Liberation Serif" w:cs="Liberation Serif"/>
        </w:rPr>
        <w:t xml:space="preserve"> </w:t>
      </w:r>
      <w:r>
        <w:t>adatai</w:t>
      </w:r>
      <w:r>
        <w:rPr>
          <w:rFonts w:eastAsia="Liberation Serif" w:cs="Liberation Serif"/>
        </w:rPr>
        <w:t xml:space="preserve"> </w:t>
      </w:r>
      <w:r>
        <w:t>(kérelmező</w:t>
      </w:r>
      <w:r>
        <w:rPr>
          <w:rFonts w:eastAsia="Liberation Serif" w:cs="Liberation Serif"/>
        </w:rPr>
        <w:t xml:space="preserve"> </w:t>
      </w:r>
      <w:r>
        <w:t>adatait</w:t>
      </w:r>
      <w:r>
        <w:rPr>
          <w:rFonts w:eastAsia="Liberation Serif" w:cs="Liberation Serif"/>
        </w:rPr>
        <w:t xml:space="preserve"> </w:t>
      </w:r>
      <w:r>
        <w:t>itt</w:t>
      </w:r>
      <w:r>
        <w:rPr>
          <w:rFonts w:eastAsia="Liberation Serif" w:cs="Liberation Serif"/>
        </w:rPr>
        <w:t xml:space="preserve"> </w:t>
      </w:r>
      <w:r>
        <w:t>nem</w:t>
      </w:r>
      <w:r>
        <w:rPr>
          <w:rFonts w:eastAsia="Liberation Serif" w:cs="Liberation Serif"/>
        </w:rPr>
        <w:t xml:space="preserve"> </w:t>
      </w:r>
      <w:r>
        <w:t>kell</w:t>
      </w:r>
      <w:r>
        <w:rPr>
          <w:rFonts w:eastAsia="Liberation Serif" w:cs="Liberation Serif"/>
        </w:rPr>
        <w:t xml:space="preserve"> </w:t>
      </w:r>
      <w:r>
        <w:t>feltüntetni):</w:t>
      </w:r>
    </w:p>
    <w:tbl>
      <w:tblPr>
        <w:tblW w:w="0" w:type="auto"/>
        <w:tblInd w:w="-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2264"/>
        <w:gridCol w:w="1567"/>
        <w:gridCol w:w="1669"/>
        <w:gridCol w:w="1444"/>
        <w:gridCol w:w="1800"/>
        <w:gridCol w:w="1684"/>
      </w:tblGrid>
      <w:tr w:rsidR="00560305" w:rsidTr="00395E9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60305" w:rsidRDefault="00560305" w:rsidP="00395E9F">
            <w:pPr>
              <w:autoSpaceDE w:val="0"/>
              <w:snapToGrid w:val="0"/>
              <w:spacing w:before="120" w:line="254" w:lineRule="auto"/>
              <w:jc w:val="center"/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0305" w:rsidRDefault="00560305" w:rsidP="00395E9F">
            <w:pPr>
              <w:autoSpaceDE w:val="0"/>
              <w:snapToGrid w:val="0"/>
              <w:spacing w:before="120"/>
              <w:jc w:val="center"/>
              <w:rPr>
                <w:bCs/>
                <w:sz w:val="20"/>
              </w:rPr>
            </w:pPr>
            <w:r>
              <w:rPr>
                <w:b/>
                <w:sz w:val="20"/>
              </w:rPr>
              <w:t>Név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560305" w:rsidRDefault="00560305" w:rsidP="00395E9F">
            <w:pPr>
              <w:autoSpaceDE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Cs/>
                <w:sz w:val="20"/>
              </w:rPr>
              <w:t>/lánykori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név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is/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0305" w:rsidRDefault="00560305" w:rsidP="00395E9F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Családi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állapot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0305" w:rsidRDefault="00560305" w:rsidP="00395E9F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Kérelmezőhöz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fűződő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kapcsolat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Cs/>
                <w:sz w:val="20"/>
              </w:rPr>
              <w:t>/pl.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házastárs,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élettárs,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gyermek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stb./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0305" w:rsidRDefault="00560305" w:rsidP="00395E9F">
            <w:pPr>
              <w:autoSpaceDE w:val="0"/>
              <w:snapToGrid w:val="0"/>
              <w:spacing w:before="120"/>
              <w:jc w:val="center"/>
              <w:rPr>
                <w:bCs/>
                <w:sz w:val="20"/>
              </w:rPr>
            </w:pPr>
            <w:r>
              <w:rPr>
                <w:b/>
                <w:sz w:val="20"/>
              </w:rPr>
              <w:t>Születési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idő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560305" w:rsidRDefault="00560305" w:rsidP="00395E9F">
            <w:pPr>
              <w:autoSpaceDE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Cs/>
                <w:sz w:val="20"/>
              </w:rPr>
              <w:t>/év,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hó,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nap/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0305" w:rsidRDefault="00560305" w:rsidP="00395E9F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Anyja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neve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0305" w:rsidRDefault="00560305" w:rsidP="00395E9F">
            <w:pPr>
              <w:autoSpaceDE w:val="0"/>
              <w:snapToGrid w:val="0"/>
              <w:spacing w:before="120" w:line="254" w:lineRule="auto"/>
              <w:jc w:val="center"/>
              <w:rPr>
                <w:bCs/>
                <w:sz w:val="20"/>
              </w:rPr>
            </w:pPr>
            <w:r>
              <w:rPr>
                <w:b/>
                <w:sz w:val="20"/>
              </w:rPr>
              <w:t>Társadalombiztosítási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Azonosító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Jele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(TAJ)</w:t>
            </w:r>
          </w:p>
        </w:tc>
      </w:tr>
      <w:tr w:rsidR="00560305" w:rsidTr="00395E9F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56030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560305" w:rsidTr="00395E9F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56030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560305" w:rsidTr="00395E9F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56030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560305" w:rsidTr="00395E9F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56030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560305" w:rsidTr="00395E9F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56030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560305" w:rsidTr="00395E9F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56030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560305" w:rsidTr="00395E9F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56030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560305" w:rsidTr="00395E9F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56030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305" w:rsidRDefault="00560305" w:rsidP="00395E9F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</w:tbl>
    <w:p w:rsidR="00560305" w:rsidRDefault="00560305" w:rsidP="00560305">
      <w:pPr>
        <w:autoSpaceDE w:val="0"/>
        <w:ind w:left="-540" w:firstLine="204"/>
        <w:jc w:val="both"/>
        <w:rPr>
          <w:sz w:val="20"/>
        </w:rPr>
      </w:pPr>
      <w:r>
        <w:rPr>
          <w:bCs/>
          <w:i/>
          <w:iCs/>
          <w:sz w:val="20"/>
        </w:rPr>
        <w:t>KITÖLTÉSI</w:t>
      </w:r>
      <w:r>
        <w:rPr>
          <w:rFonts w:eastAsia="Liberation Serif" w:cs="Liberation Serif"/>
          <w:bCs/>
          <w:i/>
          <w:iCs/>
          <w:sz w:val="20"/>
        </w:rPr>
        <w:t xml:space="preserve"> </w:t>
      </w:r>
      <w:r>
        <w:rPr>
          <w:bCs/>
          <w:i/>
          <w:iCs/>
          <w:sz w:val="20"/>
        </w:rPr>
        <w:t>UTASÍTÁS</w:t>
      </w:r>
    </w:p>
    <w:p w:rsidR="00560305" w:rsidRDefault="00560305" w:rsidP="00560305">
      <w:pPr>
        <w:widowControl w:val="0"/>
        <w:numPr>
          <w:ilvl w:val="0"/>
          <w:numId w:val="4"/>
        </w:numPr>
        <w:tabs>
          <w:tab w:val="left" w:pos="-426"/>
        </w:tabs>
        <w:suppressAutoHyphens/>
        <w:autoSpaceDE w:val="0"/>
        <w:spacing w:after="40" w:line="240" w:lineRule="auto"/>
        <w:ind w:left="-142" w:hanging="284"/>
        <w:jc w:val="both"/>
        <w:rPr>
          <w:sz w:val="20"/>
        </w:rPr>
      </w:pPr>
      <w:r>
        <w:rPr>
          <w:sz w:val="20"/>
        </w:rPr>
        <w:t>Bejelentett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lakóhely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címeként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személyi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igazolványban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szereplő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lakóhely,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illetve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több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lakóhely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esetén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az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állandó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lakóhely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címét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kell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feltüntetni.</w:t>
      </w:r>
    </w:p>
    <w:p w:rsidR="00560305" w:rsidRDefault="00560305" w:rsidP="00560305">
      <w:pPr>
        <w:widowControl w:val="0"/>
        <w:numPr>
          <w:ilvl w:val="0"/>
          <w:numId w:val="4"/>
        </w:numPr>
        <w:tabs>
          <w:tab w:val="left" w:pos="76"/>
        </w:tabs>
        <w:suppressAutoHyphens/>
        <w:autoSpaceDE w:val="0"/>
        <w:spacing w:after="40" w:line="240" w:lineRule="auto"/>
        <w:ind w:hanging="786"/>
        <w:jc w:val="both"/>
        <w:rPr>
          <w:sz w:val="20"/>
        </w:rPr>
      </w:pP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kérelmező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és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vele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azonos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lakóingatlanban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élők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jövedelmét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személyenként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kell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feltüntetni.</w:t>
      </w:r>
    </w:p>
    <w:p w:rsidR="00560305" w:rsidRDefault="00560305" w:rsidP="00560305">
      <w:pPr>
        <w:widowControl w:val="0"/>
        <w:numPr>
          <w:ilvl w:val="0"/>
          <w:numId w:val="4"/>
        </w:numPr>
        <w:tabs>
          <w:tab w:val="left" w:pos="218"/>
        </w:tabs>
        <w:suppressAutoHyphens/>
        <w:autoSpaceDE w:val="0"/>
        <w:spacing w:after="40" w:line="240" w:lineRule="auto"/>
        <w:ind w:hanging="786"/>
        <w:jc w:val="both"/>
        <w:rPr>
          <w:bCs/>
          <w:sz w:val="20"/>
        </w:rPr>
      </w:pP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i/>
          <w:iCs/>
          <w:sz w:val="20"/>
        </w:rPr>
        <w:t>havi</w:t>
      </w:r>
      <w:r>
        <w:rPr>
          <w:rFonts w:eastAsia="Liberation Serif" w:cs="Liberation Serif"/>
          <w:i/>
          <w:iCs/>
          <w:sz w:val="20"/>
        </w:rPr>
        <w:t xml:space="preserve"> </w:t>
      </w:r>
      <w:r>
        <w:rPr>
          <w:i/>
          <w:iCs/>
          <w:sz w:val="20"/>
        </w:rPr>
        <w:t>jövedelem</w:t>
      </w:r>
      <w:r>
        <w:rPr>
          <w:rFonts w:eastAsia="Liberation Serif" w:cs="Liberation Serif"/>
          <w:i/>
          <w:iCs/>
          <w:sz w:val="20"/>
        </w:rPr>
        <w:t xml:space="preserve"> </w:t>
      </w:r>
      <w:r>
        <w:rPr>
          <w:sz w:val="20"/>
        </w:rPr>
        <w:t>kiszámításakor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rendszeres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jövedelem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esetén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kérelem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benyújtását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megelőző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hónap,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nem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rendszeres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jövedelem,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illetve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vállalkozásból,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őstermelésből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származó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jövedelem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esetén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kérelem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benyújtását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megelőző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tizenkét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hónap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alatt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kapott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összeg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egyhavi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átlagát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kell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együttesen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figyelembe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venni.</w:t>
      </w:r>
    </w:p>
    <w:p w:rsidR="00560305" w:rsidRDefault="00560305" w:rsidP="00560305">
      <w:pPr>
        <w:autoSpaceDE w:val="0"/>
        <w:spacing w:after="40"/>
        <w:ind w:left="-142" w:hanging="284"/>
        <w:jc w:val="both"/>
        <w:rPr>
          <w:bCs/>
          <w:sz w:val="20"/>
        </w:rPr>
      </w:pPr>
      <w:r>
        <w:rPr>
          <w:bCs/>
          <w:sz w:val="20"/>
        </w:rPr>
        <w:lastRenderedPageBreak/>
        <w:t>4.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jövedelemnyilatkozatban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feltüntetett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jövedelmekről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típusának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megfelelő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igazolást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vagy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annak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fénymásolatát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(nyugdíjszelvény,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munkáltatói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igazolás,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szerződés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stb.)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jövedelemnyilatkozathoz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csatolni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kell.</w:t>
      </w:r>
    </w:p>
    <w:p w:rsidR="00560305" w:rsidRDefault="00560305" w:rsidP="00560305">
      <w:pPr>
        <w:autoSpaceDE w:val="0"/>
        <w:spacing w:after="40"/>
        <w:ind w:left="-544" w:firstLine="118"/>
        <w:jc w:val="both"/>
        <w:rPr>
          <w:rFonts w:ascii="Times New Roman" w:hAnsi="Times New Roman" w:cs="Times New Roman"/>
          <w:sz w:val="20"/>
        </w:rPr>
      </w:pPr>
      <w:r>
        <w:rPr>
          <w:bCs/>
          <w:sz w:val="20"/>
        </w:rPr>
        <w:t>5.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egy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főre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jutó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havi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nettó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jövedelem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lakóingatlanban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élők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összjövedelme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osztva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ott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élő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személyek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számával.</w:t>
      </w:r>
    </w:p>
    <w:p w:rsidR="00560305" w:rsidRDefault="00560305" w:rsidP="00560305">
      <w:pPr>
        <w:pStyle w:val="Szvegtrzsbehzssal21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jövedelemnyilatkozatot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kérelmező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mellett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lakóingatlanban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élő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nagykorú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személyeknek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alá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kell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írniuk.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az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ellátást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igénylő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vagy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vele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azonos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lakóingatlanban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élő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személy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nem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cselekvőképes,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helyette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törvényes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képviselője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jogosult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az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aláírásra.</w:t>
      </w:r>
    </w:p>
    <w:p w:rsidR="00560305" w:rsidRDefault="00560305" w:rsidP="00560305">
      <w:pPr>
        <w:pStyle w:val="Szvegtrzsbehzssal21"/>
        <w:spacing w:line="240" w:lineRule="auto"/>
        <w:ind w:left="-142" w:hanging="284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kérelem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leadásakor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kérjük,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szíveskedjenek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magukkal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hozni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saját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és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fenti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ingatlanban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együtt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élő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személyek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lakcímigazolványát.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560305" w:rsidRDefault="00560305" w:rsidP="00560305">
      <w:pPr>
        <w:pStyle w:val="Cmsor2"/>
        <w:numPr>
          <w:ilvl w:val="1"/>
          <w:numId w:val="2"/>
        </w:numPr>
        <w:jc w:val="center"/>
        <w:rPr>
          <w:sz w:val="20"/>
          <w:szCs w:val="20"/>
        </w:rPr>
      </w:pPr>
    </w:p>
    <w:p w:rsidR="00560305" w:rsidRDefault="00560305" w:rsidP="00560305">
      <w:pPr>
        <w:pStyle w:val="Cmsor2"/>
        <w:numPr>
          <w:ilvl w:val="1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Jövedelmi</w:t>
      </w:r>
      <w:r>
        <w:rPr>
          <w:rFonts w:eastAsia="Arial"/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adatok</w:t>
      </w:r>
      <w:r>
        <w:rPr>
          <w:rFonts w:eastAsia="Arial"/>
          <w:sz w:val="20"/>
          <w:szCs w:val="20"/>
        </w:rPr>
        <w:t xml:space="preserve">  </w:t>
      </w:r>
      <w:r>
        <w:rPr>
          <w:sz w:val="20"/>
          <w:szCs w:val="20"/>
        </w:rPr>
        <w:t>Forintban</w:t>
      </w:r>
      <w:proofErr w:type="gramEnd"/>
    </w:p>
    <w:tbl>
      <w:tblPr>
        <w:tblW w:w="0" w:type="auto"/>
        <w:tblInd w:w="-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144"/>
      </w:tblGrid>
      <w:tr w:rsidR="00560305" w:rsidTr="00395E9F">
        <w:tc>
          <w:tcPr>
            <w:tcW w:w="40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560305" w:rsidRDefault="00560305" w:rsidP="00560305">
            <w:pPr>
              <w:pStyle w:val="Cmsor3"/>
              <w:numPr>
                <w:ilvl w:val="2"/>
                <w:numId w:val="2"/>
              </w:numPr>
              <w:snapToGrid w:val="0"/>
              <w:spacing w:before="100" w:after="0"/>
              <w:jc w:val="center"/>
              <w:rPr>
                <w:rFonts w:eastAsia="Liberation Serif" w:cs="Liberation Serif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jövedelmek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típusai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560305" w:rsidRDefault="00560305" w:rsidP="00395E9F">
            <w:pPr>
              <w:autoSpaceDE w:val="0"/>
              <w:snapToGrid w:val="0"/>
              <w:spacing w:before="10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Kérelmező</w:t>
            </w:r>
          </w:p>
        </w:tc>
        <w:tc>
          <w:tcPr>
            <w:tcW w:w="44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0305" w:rsidRDefault="00560305" w:rsidP="00560305">
            <w:pPr>
              <w:pStyle w:val="Cmsor3"/>
              <w:numPr>
                <w:ilvl w:val="2"/>
                <w:numId w:val="2"/>
              </w:num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kérelmezővel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közös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háztartásban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élők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jövedelme</w:t>
            </w:r>
          </w:p>
        </w:tc>
        <w:tc>
          <w:tcPr>
            <w:tcW w:w="12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0305" w:rsidRDefault="00560305" w:rsidP="00560305">
            <w:pPr>
              <w:pStyle w:val="Cmsor3"/>
              <w:numPr>
                <w:ilvl w:val="2"/>
                <w:numId w:val="2"/>
              </w:numPr>
              <w:snapToGrid w:val="0"/>
              <w:spacing w:before="10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305" w:rsidTr="00395E9F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60305" w:rsidRDefault="00560305" w:rsidP="00395E9F">
            <w:pPr>
              <w:autoSpaceDE w:val="0"/>
              <w:snapToGrid w:val="0"/>
              <w:spacing w:after="60"/>
              <w:jc w:val="both"/>
              <w:rPr>
                <w:b/>
                <w:sz w:val="20"/>
              </w:rPr>
            </w:pP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560305" w:rsidRDefault="00560305" w:rsidP="00395E9F">
            <w:pPr>
              <w:autoSpaceDE w:val="0"/>
              <w:snapToGrid w:val="0"/>
              <w:spacing w:after="60"/>
              <w:jc w:val="both"/>
              <w:rPr>
                <w:b/>
                <w:sz w:val="20"/>
              </w:rPr>
            </w:pPr>
          </w:p>
          <w:p w:rsidR="00560305" w:rsidRDefault="00560305" w:rsidP="00395E9F">
            <w:pPr>
              <w:autoSpaceDE w:val="0"/>
              <w:snapToGrid w:val="0"/>
              <w:spacing w:after="60" w:line="254" w:lineRule="auto"/>
              <w:jc w:val="both"/>
              <w:rPr>
                <w:b/>
                <w:sz w:val="20"/>
              </w:rPr>
            </w:pP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after="100" w:line="254" w:lineRule="auto"/>
              <w:jc w:val="both"/>
              <w:rPr>
                <w:rFonts w:eastAsia="Liberation Serif" w:cs="Liberation Serif"/>
                <w:b/>
                <w:i/>
                <w:sz w:val="20"/>
              </w:rPr>
            </w:pP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jövedelme</w:t>
            </w:r>
          </w:p>
        </w:tc>
        <w:tc>
          <w:tcPr>
            <w:tcW w:w="17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after="60" w:line="254" w:lineRule="auto"/>
              <w:jc w:val="both"/>
              <w:rPr>
                <w:b/>
                <w:i/>
                <w:sz w:val="20"/>
              </w:rPr>
            </w:pP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proofErr w:type="gramStart"/>
            <w:r>
              <w:rPr>
                <w:b/>
                <w:i/>
                <w:sz w:val="20"/>
              </w:rPr>
              <w:t>Házastárs</w:t>
            </w: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,élettárs</w:t>
            </w:r>
            <w:proofErr w:type="gramEnd"/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</w:p>
        </w:tc>
        <w:tc>
          <w:tcPr>
            <w:tcW w:w="269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after="60" w:line="254" w:lineRule="auto"/>
              <w:jc w:val="center"/>
              <w:rPr>
                <w:rFonts w:eastAsia="Liberation Serif" w:cs="Liberation Serif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Egyéb</w:t>
            </w: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rokon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/>
                <w:i/>
                <w:sz w:val="20"/>
              </w:rPr>
            </w:pP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f)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/>
                <w:sz w:val="20"/>
              </w:rPr>
            </w:pP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g)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Összesen</w:t>
            </w:r>
          </w:p>
        </w:tc>
      </w:tr>
      <w:tr w:rsidR="00560305" w:rsidTr="00395E9F">
        <w:tc>
          <w:tcPr>
            <w:tcW w:w="6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left="-180" w:right="113" w:firstLine="180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1.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Munkaviszonyból,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munkavégzésre/</w:t>
            </w:r>
            <w:proofErr w:type="gramStart"/>
            <w:r>
              <w:rPr>
                <w:bCs/>
                <w:sz w:val="20"/>
              </w:rPr>
              <w:t>foglalkoztatásra</w:t>
            </w:r>
            <w:r>
              <w:rPr>
                <w:rFonts w:eastAsia="Liberation Serif" w:cs="Liberation Serif"/>
                <w:bCs/>
                <w:sz w:val="20"/>
              </w:rPr>
              <w:t xml:space="preserve">  </w:t>
            </w:r>
            <w:r>
              <w:rPr>
                <w:bCs/>
                <w:sz w:val="20"/>
              </w:rPr>
              <w:t>irányuló</w:t>
            </w:r>
            <w:proofErr w:type="gramEnd"/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egyéb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jogviszonyból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származó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jövedelem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táppénz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560305" w:rsidTr="00395E9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2.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Társas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egyéni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vállalkozásból,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őstermelői,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illetve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>
              <w:rPr>
                <w:bCs/>
                <w:sz w:val="20"/>
              </w:rPr>
              <w:t>szellemi</w:t>
            </w:r>
            <w:r>
              <w:rPr>
                <w:rFonts w:eastAsia="Liberation Serif" w:cs="Liberation Serif"/>
                <w:bCs/>
                <w:sz w:val="20"/>
              </w:rPr>
              <w:t xml:space="preserve">  </w:t>
            </w:r>
            <w:r>
              <w:rPr>
                <w:bCs/>
                <w:sz w:val="20"/>
              </w:rPr>
              <w:t>és</w:t>
            </w:r>
            <w:proofErr w:type="gramEnd"/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más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önálló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tevékenységből</w:t>
            </w:r>
            <w:r>
              <w:rPr>
                <w:rFonts w:eastAsia="Liberation Serif" w:cs="Liberation Serif"/>
                <w:bCs/>
                <w:sz w:val="20"/>
              </w:rPr>
              <w:t xml:space="preserve">  </w:t>
            </w:r>
            <w:r>
              <w:rPr>
                <w:bCs/>
                <w:sz w:val="20"/>
              </w:rPr>
              <w:t>származó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jövedelem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560305" w:rsidTr="00395E9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3.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Nyugellátás,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megváltozott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munkaképességű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személyek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ellátásai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(például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rokkantsági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rehabilitációs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ellátás),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korhatár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előtti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szolgálati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járandóság,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balettművészeti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életjáradék,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átmeneti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bányászjáradék,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időskorúak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járadéka,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spellStart"/>
            <w:r>
              <w:rPr>
                <w:bCs/>
                <w:sz w:val="20"/>
              </w:rPr>
              <w:t>nyugdijszerű</w:t>
            </w:r>
            <w:proofErr w:type="spellEnd"/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rendszeres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szociális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ellátások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emeléséről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szóló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jogszabály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hatálya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alá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tartozó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560305" w:rsidTr="00395E9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4.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gyermek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ellátásához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gondozásához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kapcsolódó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támogatások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(különösen: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GYED,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GYET,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családi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pótlék,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gyermektartásdíj,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árvaellátás)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560305" w:rsidTr="00395E9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5.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Önkormányzat,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járási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>
              <w:rPr>
                <w:bCs/>
                <w:sz w:val="20"/>
              </w:rPr>
              <w:t>hivatal</w:t>
            </w:r>
            <w:r>
              <w:rPr>
                <w:rFonts w:eastAsia="Liberation Serif" w:cs="Liberation Serif"/>
                <w:bCs/>
                <w:sz w:val="20"/>
              </w:rPr>
              <w:t xml:space="preserve">  </w:t>
            </w:r>
            <w:r>
              <w:rPr>
                <w:bCs/>
                <w:sz w:val="20"/>
              </w:rPr>
              <w:t>és</w:t>
            </w:r>
            <w:proofErr w:type="gramEnd"/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munkaügyi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szervek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által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folyósított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rendszeres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pénzbeli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560305" w:rsidTr="00395E9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6.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Egyéb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jövedelem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(különösen: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kapott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tartás-,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>
              <w:rPr>
                <w:bCs/>
                <w:sz w:val="20"/>
              </w:rPr>
              <w:t>ösztöndíj,</w:t>
            </w:r>
            <w:r>
              <w:rPr>
                <w:rFonts w:eastAsia="Liberation Serif" w:cs="Liberation Serif"/>
                <w:bCs/>
                <w:sz w:val="20"/>
              </w:rPr>
              <w:t xml:space="preserve">  </w:t>
            </w:r>
            <w:r>
              <w:rPr>
                <w:bCs/>
                <w:sz w:val="20"/>
              </w:rPr>
              <w:t>értékpapírból</w:t>
            </w:r>
            <w:proofErr w:type="gramEnd"/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származó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jövedelem,</w:t>
            </w:r>
            <w:r>
              <w:rPr>
                <w:rFonts w:eastAsia="Liberation Serif" w:cs="Liberation Serif"/>
                <w:bCs/>
                <w:sz w:val="20"/>
              </w:rPr>
              <w:t xml:space="preserve">   </w:t>
            </w:r>
            <w:r>
              <w:rPr>
                <w:bCs/>
                <w:sz w:val="20"/>
              </w:rPr>
              <w:t>kis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összegű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kifizetések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stb.)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560305" w:rsidTr="00395E9F">
        <w:trPr>
          <w:trHeight w:val="4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7.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család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összes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nettó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jövedelme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560305" w:rsidTr="00395E9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8.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/>
                <w:bCs/>
                <w:sz w:val="20"/>
              </w:rPr>
              <w:t>A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család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összes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nettó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jövedelmét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csökkentő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tényezők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(fizetett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tartásdíj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</w:rPr>
              <w:t>összege)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  </w:t>
            </w:r>
            <w:proofErr w:type="gramEnd"/>
            <w:r>
              <w:rPr>
                <w:rFonts w:eastAsia="Liberation Serif" w:cs="Liberation Serif"/>
                <w:b/>
                <w:bCs/>
                <w:sz w:val="20"/>
              </w:rPr>
              <w:t xml:space="preserve">    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305" w:rsidRDefault="00560305" w:rsidP="00395E9F">
            <w:pPr>
              <w:autoSpaceDE w:val="0"/>
              <w:snapToGrid w:val="0"/>
              <w:spacing w:before="60" w:after="60" w:line="254" w:lineRule="auto"/>
              <w:ind w:right="113"/>
              <w:jc w:val="both"/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</w:tbl>
    <w:p w:rsidR="00560305" w:rsidRDefault="00560305" w:rsidP="00560305">
      <w:pPr>
        <w:autoSpaceDE w:val="0"/>
        <w:ind w:left="-360"/>
        <w:jc w:val="both"/>
      </w:pPr>
    </w:p>
    <w:p w:rsidR="00560305" w:rsidRDefault="00560305" w:rsidP="00560305">
      <w:pPr>
        <w:autoSpaceDE w:val="0"/>
        <w:ind w:left="-360"/>
        <w:jc w:val="both"/>
        <w:rPr>
          <w:b/>
          <w:sz w:val="20"/>
        </w:rPr>
      </w:pPr>
      <w:r>
        <w:rPr>
          <w:b/>
          <w:sz w:val="20"/>
        </w:rPr>
        <w:t>Egy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főre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jutó</w:t>
      </w:r>
      <w:r>
        <w:rPr>
          <w:rFonts w:eastAsia="Liberation Serif" w:cs="Liberation Serif"/>
          <w:b/>
          <w:sz w:val="20"/>
        </w:rPr>
        <w:t xml:space="preserve"> </w:t>
      </w:r>
      <w:proofErr w:type="gramStart"/>
      <w:r>
        <w:rPr>
          <w:b/>
          <w:sz w:val="20"/>
        </w:rPr>
        <w:t>havi</w:t>
      </w:r>
      <w:r>
        <w:rPr>
          <w:rFonts w:eastAsia="Liberation Serif" w:cs="Liberation Serif"/>
          <w:b/>
          <w:sz w:val="20"/>
        </w:rPr>
        <w:t xml:space="preserve">  </w:t>
      </w:r>
      <w:r>
        <w:rPr>
          <w:b/>
          <w:sz w:val="20"/>
        </w:rPr>
        <w:t>nettó</w:t>
      </w:r>
      <w:proofErr w:type="gramEnd"/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jövedelem: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.....................................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Ft/hó.</w:t>
      </w:r>
    </w:p>
    <w:p w:rsidR="00560305" w:rsidRDefault="00560305" w:rsidP="00560305">
      <w:pPr>
        <w:autoSpaceDE w:val="0"/>
        <w:ind w:left="-360"/>
        <w:jc w:val="both"/>
        <w:rPr>
          <w:b/>
          <w:sz w:val="20"/>
        </w:rPr>
      </w:pPr>
    </w:p>
    <w:p w:rsidR="00560305" w:rsidRDefault="00560305" w:rsidP="00560305">
      <w:pPr>
        <w:pStyle w:val="Szvegtrzs"/>
        <w:ind w:left="-360" w:right="-648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lastRenderedPageBreak/>
        <w:t>Önkormányzattal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szemben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fennálló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adótartozása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vagy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adók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módjára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behajtandó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0"/>
        </w:rPr>
        <w:t>köztartozásom:</w:t>
      </w:r>
      <w:r>
        <w:rPr>
          <w:rFonts w:ascii="Times New Roman" w:eastAsia="Times New Roman" w:hAnsi="Times New Roman" w:cs="Times New Roman"/>
          <w:b/>
          <w:sz w:val="20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 xml:space="preserve">     </w:t>
      </w:r>
      <w:r>
        <w:rPr>
          <w:rFonts w:ascii="Times New Roman" w:hAnsi="Times New Roman" w:cs="Times New Roman"/>
          <w:b/>
          <w:sz w:val="20"/>
        </w:rPr>
        <w:t>van</w:t>
      </w:r>
      <w:r>
        <w:rPr>
          <w:rFonts w:ascii="Times New Roman" w:eastAsia="Times New Roman" w:hAnsi="Times New Roman" w:cs="Times New Roman"/>
          <w:b/>
          <w:sz w:val="20"/>
        </w:rPr>
        <w:t xml:space="preserve">        </w:t>
      </w:r>
      <w:r>
        <w:rPr>
          <w:rFonts w:ascii="Times New Roman" w:hAnsi="Times New Roman" w:cs="Times New Roman"/>
          <w:b/>
          <w:sz w:val="20"/>
        </w:rPr>
        <w:t>nincs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560305" w:rsidRDefault="00560305" w:rsidP="00560305">
      <w:pPr>
        <w:pStyle w:val="Szvegtrzsbehzssal"/>
        <w:spacing w:before="240"/>
        <w:ind w:left="-36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lakóingatlan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tűzifával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fűthető-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0"/>
        </w:rPr>
        <w:t>e:</w:t>
      </w:r>
      <w:r>
        <w:rPr>
          <w:rFonts w:ascii="Times New Roman" w:eastAsia="Times New Roman" w:hAnsi="Times New Roman" w:cs="Times New Roman"/>
          <w:b/>
          <w:sz w:val="20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 xml:space="preserve">              </w:t>
      </w:r>
      <w:r>
        <w:rPr>
          <w:rFonts w:ascii="Times New Roman" w:hAnsi="Times New Roman" w:cs="Times New Roman"/>
          <w:b/>
          <w:sz w:val="20"/>
        </w:rPr>
        <w:t>igen</w:t>
      </w:r>
      <w:r>
        <w:rPr>
          <w:rFonts w:ascii="Times New Roman" w:eastAsia="Times New Roman" w:hAnsi="Times New Roman" w:cs="Times New Roman"/>
          <w:b/>
          <w:sz w:val="20"/>
        </w:rPr>
        <w:t xml:space="preserve">               </w:t>
      </w:r>
      <w:r>
        <w:rPr>
          <w:rFonts w:ascii="Times New Roman" w:hAnsi="Times New Roman" w:cs="Times New Roman"/>
          <w:b/>
          <w:sz w:val="20"/>
        </w:rPr>
        <w:t>nem</w:t>
      </w:r>
    </w:p>
    <w:p w:rsidR="00560305" w:rsidRDefault="00560305" w:rsidP="00560305">
      <w:pPr>
        <w:pStyle w:val="Szvegtrzsbehzssal"/>
        <w:spacing w:before="240"/>
        <w:ind w:left="-360"/>
        <w:rPr>
          <w:rFonts w:ascii="Times New Roman" w:hAnsi="Times New Roman" w:cs="Times New Roman"/>
          <w:sz w:val="20"/>
          <w:u w:val="single"/>
        </w:rPr>
      </w:pPr>
    </w:p>
    <w:p w:rsidR="00560305" w:rsidRPr="00935C21" w:rsidRDefault="00560305" w:rsidP="00560305">
      <w:pPr>
        <w:numPr>
          <w:ilvl w:val="0"/>
          <w:numId w:val="5"/>
        </w:numPr>
        <w:spacing w:before="120" w:after="0" w:line="240" w:lineRule="auto"/>
        <w:ind w:left="714" w:hanging="357"/>
        <w:rPr>
          <w:rFonts w:ascii="Times New Roman" w:eastAsia="Times New Roman" w:hAnsi="Times New Roman"/>
          <w:b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b/>
          <w:sz w:val="20"/>
          <w:szCs w:val="20"/>
          <w:lang w:eastAsia="hu-HU"/>
        </w:rPr>
        <w:t>Nyilatkozatok</w:t>
      </w:r>
    </w:p>
    <w:p w:rsidR="00560305" w:rsidRPr="00935C21" w:rsidRDefault="00560305" w:rsidP="00560305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hu-HU"/>
        </w:rPr>
      </w:pPr>
    </w:p>
    <w:p w:rsidR="00560305" w:rsidRPr="00935C21" w:rsidRDefault="00560305" w:rsidP="0056030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b/>
          <w:bCs/>
          <w:sz w:val="20"/>
          <w:szCs w:val="20"/>
          <w:lang w:eastAsia="hu-HU"/>
        </w:rPr>
        <w:t>Az alábbi szociális ellátásban részesülök:</w:t>
      </w:r>
    </w:p>
    <w:p w:rsidR="00560305" w:rsidRPr="00935C21" w:rsidRDefault="00560305" w:rsidP="0056030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aktív korúak ellátása</w:t>
      </w:r>
    </w:p>
    <w:p w:rsidR="00560305" w:rsidRPr="00935C21" w:rsidRDefault="00560305" w:rsidP="0056030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időskorúak járadéka</w:t>
      </w:r>
    </w:p>
    <w:p w:rsidR="00560305" w:rsidRPr="00935C21" w:rsidRDefault="00560305" w:rsidP="0056030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hAnsi="Times New Roman"/>
          <w:sz w:val="20"/>
          <w:szCs w:val="20"/>
        </w:rPr>
        <w:t xml:space="preserve">települési támogatás </w:t>
      </w:r>
    </w:p>
    <w:p w:rsidR="00560305" w:rsidRPr="00935C21" w:rsidRDefault="00560305" w:rsidP="0056030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adósságkezelési támogatáshoz kapcsolódó adósságcsökkentő támogatás</w:t>
      </w:r>
    </w:p>
    <w:p w:rsidR="00560305" w:rsidRPr="00935C21" w:rsidRDefault="00560305" w:rsidP="0056030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(megfelelő rész aláhúzandó)</w:t>
      </w:r>
    </w:p>
    <w:p w:rsidR="00560305" w:rsidRPr="00935C21" w:rsidRDefault="00560305" w:rsidP="0056030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560305" w:rsidRPr="00935C21" w:rsidRDefault="00560305" w:rsidP="0056030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Kijelentem, hogy a Rendelet 6 § (1) bekezdés b) pontja szerint családomban halmozottan hátrányos helyzetű gyermek nevelek.</w:t>
      </w:r>
    </w:p>
    <w:p w:rsidR="00560305" w:rsidRPr="00935C21" w:rsidRDefault="00560305" w:rsidP="0056030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560305" w:rsidRPr="00935C21" w:rsidRDefault="00560305" w:rsidP="0056030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Nyilatkozom arról, hogy a lakásomat kizárólag tűzifával fűtöm.</w:t>
      </w:r>
    </w:p>
    <w:p w:rsidR="00560305" w:rsidRPr="00935C21" w:rsidRDefault="00560305" w:rsidP="0056030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560305" w:rsidRPr="00935C21" w:rsidRDefault="00560305" w:rsidP="00560305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935C21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t>Felelősségem tudatában kijelentem, hogy életvitelszerűen a lakóhelyemen vagy a tartózkodási helyemen élek.</w:t>
      </w:r>
    </w:p>
    <w:p w:rsidR="00560305" w:rsidRPr="00935C21" w:rsidRDefault="00560305" w:rsidP="00560305">
      <w:pPr>
        <w:pStyle w:val="Szvegtrzsbehzssal"/>
        <w:spacing w:before="240"/>
        <w:ind w:left="-360" w:firstLine="360"/>
        <w:rPr>
          <w:rFonts w:ascii="Times New Roman" w:hAnsi="Times New Roman" w:cs="Times New Roman"/>
          <w:sz w:val="20"/>
          <w:szCs w:val="20"/>
        </w:rPr>
      </w:pPr>
      <w:r w:rsidRPr="00935C21">
        <w:rPr>
          <w:rFonts w:ascii="Times New Roman" w:hAnsi="Times New Roman" w:cs="Times New Roman"/>
          <w:sz w:val="20"/>
          <w:szCs w:val="20"/>
          <w:u w:val="single"/>
        </w:rPr>
        <w:t>Büntetőjogi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felelősségem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tudatában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kijelentem,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hogy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a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kérelemben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közölt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adatok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a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valóságnak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megfelelnek.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</w:p>
    <w:p w:rsidR="00560305" w:rsidRPr="00935C21" w:rsidRDefault="00560305" w:rsidP="00560305">
      <w:pPr>
        <w:pStyle w:val="Szvegtrzsbehzssal"/>
        <w:ind w:left="0"/>
        <w:rPr>
          <w:sz w:val="20"/>
          <w:szCs w:val="20"/>
        </w:rPr>
      </w:pPr>
      <w:r w:rsidRPr="00935C21">
        <w:rPr>
          <w:rFonts w:ascii="Times New Roman" w:hAnsi="Times New Roman" w:cs="Times New Roman"/>
          <w:sz w:val="20"/>
          <w:szCs w:val="20"/>
        </w:rPr>
        <w:t>Hozzájárulok,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hogy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kérelemben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közölt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jövedelmi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adatok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valódiságát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kérelem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elbírálására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jogosult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szerv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-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az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állami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adóhatóság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illetékes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igazgatósága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útján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-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ellenőrizheti.</w:t>
      </w:r>
    </w:p>
    <w:p w:rsidR="00560305" w:rsidRPr="00935C21" w:rsidRDefault="00560305" w:rsidP="00560305">
      <w:pPr>
        <w:pStyle w:val="NormlWeb"/>
        <w:spacing w:beforeAutospacing="0" w:afterAutospacing="0"/>
        <w:ind w:left="-360" w:right="176" w:firstLine="360"/>
        <w:rPr>
          <w:sz w:val="20"/>
          <w:szCs w:val="20"/>
        </w:rPr>
      </w:pPr>
      <w:r w:rsidRPr="00935C21">
        <w:rPr>
          <w:sz w:val="20"/>
          <w:szCs w:val="20"/>
        </w:rPr>
        <w:t>Hozzájárulok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a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kérelemben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szereplő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adatok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szociális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igazgatási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eljárás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során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történő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felhasználásához.</w:t>
      </w:r>
    </w:p>
    <w:p w:rsidR="00560305" w:rsidRDefault="00560305" w:rsidP="00560305">
      <w:pPr>
        <w:pStyle w:val="NormlWeb"/>
        <w:spacing w:beforeAutospacing="0" w:afterAutospacing="0"/>
        <w:ind w:left="-360" w:right="176"/>
        <w:rPr>
          <w:sz w:val="20"/>
          <w:szCs w:val="20"/>
        </w:rPr>
      </w:pPr>
    </w:p>
    <w:p w:rsidR="00560305" w:rsidRPr="00373CEE" w:rsidRDefault="00560305" w:rsidP="00560305">
      <w:pPr>
        <w:pStyle w:val="NormlWeb"/>
        <w:spacing w:beforeAutospacing="0" w:afterAutospacing="0"/>
        <w:ind w:left="-360" w:right="176" w:firstLine="360"/>
        <w:rPr>
          <w:bCs/>
        </w:rPr>
      </w:pPr>
      <w:r>
        <w:t>Balatonfőkajár</w:t>
      </w:r>
      <w:r w:rsidRPr="00373CEE">
        <w:t>,</w:t>
      </w:r>
      <w:r w:rsidRPr="00373CEE">
        <w:rPr>
          <w:rFonts w:eastAsia="Liberation Serif" w:cs="Liberation Serif"/>
        </w:rPr>
        <w:t xml:space="preserve"> </w:t>
      </w:r>
      <w:r>
        <w:t>2017</w:t>
      </w:r>
      <w:r w:rsidRPr="00373CEE">
        <w:t>.</w:t>
      </w:r>
      <w:r>
        <w:rPr>
          <w:rFonts w:eastAsia="Liberation Serif" w:cs="Liberation Serif"/>
        </w:rPr>
        <w:t xml:space="preserve"> </w:t>
      </w:r>
      <w:proofErr w:type="gramStart"/>
      <w:r w:rsidRPr="00373CEE">
        <w:t>…</w:t>
      </w:r>
      <w:r w:rsidRPr="00373CEE">
        <w:rPr>
          <w:rFonts w:eastAsia="Liberation Serif" w:cs="Liberation Serif"/>
        </w:rPr>
        <w:t>….</w:t>
      </w:r>
      <w:proofErr w:type="gramEnd"/>
      <w:r w:rsidRPr="00373CEE">
        <w:rPr>
          <w:rFonts w:eastAsia="Liberation Serif" w:cs="Liberation Serif"/>
        </w:rPr>
        <w:t xml:space="preserve">…………… </w:t>
      </w:r>
      <w:r w:rsidRPr="00373CEE">
        <w:t>hó</w:t>
      </w:r>
      <w:r w:rsidRPr="00373CEE">
        <w:rPr>
          <w:rFonts w:eastAsia="Liberation Serif" w:cs="Liberation Serif"/>
        </w:rPr>
        <w:t xml:space="preserve"> …..</w:t>
      </w:r>
      <w:r w:rsidRPr="00373CEE">
        <w:t>.</w:t>
      </w:r>
      <w:r w:rsidRPr="00373CEE">
        <w:rPr>
          <w:rFonts w:eastAsia="Liberation Serif" w:cs="Liberation Serif"/>
        </w:rPr>
        <w:t xml:space="preserve"> </w:t>
      </w:r>
      <w:r w:rsidRPr="00373CEE">
        <w:t>nap</w:t>
      </w:r>
    </w:p>
    <w:p w:rsidR="00560305" w:rsidRPr="00373CEE" w:rsidRDefault="00560305" w:rsidP="00560305">
      <w:pPr>
        <w:autoSpaceDE w:val="0"/>
        <w:ind w:left="4440"/>
        <w:jc w:val="center"/>
        <w:rPr>
          <w:bCs/>
          <w:sz w:val="24"/>
          <w:szCs w:val="24"/>
        </w:rPr>
      </w:pPr>
    </w:p>
    <w:p w:rsidR="00560305" w:rsidRPr="00373CEE" w:rsidRDefault="00560305" w:rsidP="00560305">
      <w:pPr>
        <w:autoSpaceDE w:val="0"/>
        <w:ind w:left="4440"/>
        <w:jc w:val="center"/>
        <w:rPr>
          <w:bCs/>
          <w:sz w:val="24"/>
          <w:szCs w:val="24"/>
        </w:rPr>
      </w:pPr>
      <w:r w:rsidRPr="00373CEE">
        <w:rPr>
          <w:bCs/>
          <w:sz w:val="24"/>
          <w:szCs w:val="24"/>
        </w:rPr>
        <w:t>...........................................................</w:t>
      </w:r>
    </w:p>
    <w:p w:rsidR="00560305" w:rsidRPr="00373CEE" w:rsidRDefault="00560305" w:rsidP="00560305">
      <w:pPr>
        <w:autoSpaceDE w:val="0"/>
        <w:ind w:left="4440"/>
        <w:jc w:val="center"/>
        <w:rPr>
          <w:bCs/>
          <w:sz w:val="24"/>
          <w:szCs w:val="24"/>
        </w:rPr>
      </w:pPr>
      <w:r w:rsidRPr="00373CEE">
        <w:rPr>
          <w:bCs/>
          <w:sz w:val="24"/>
          <w:szCs w:val="24"/>
        </w:rPr>
        <w:t>az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ellátást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igénylő,</w:t>
      </w:r>
    </w:p>
    <w:p w:rsidR="00560305" w:rsidRPr="00373CEE" w:rsidRDefault="00560305" w:rsidP="00560305">
      <w:pPr>
        <w:autoSpaceDE w:val="0"/>
        <w:ind w:left="4440"/>
        <w:jc w:val="center"/>
        <w:rPr>
          <w:bCs/>
          <w:sz w:val="24"/>
          <w:szCs w:val="24"/>
        </w:rPr>
      </w:pPr>
      <w:r w:rsidRPr="00373CEE">
        <w:rPr>
          <w:bCs/>
          <w:sz w:val="24"/>
          <w:szCs w:val="24"/>
        </w:rPr>
        <w:t>vagy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törvényes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képviselőjének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aláírása</w:t>
      </w:r>
    </w:p>
    <w:p w:rsidR="00560305" w:rsidRDefault="00560305" w:rsidP="00560305"/>
    <w:p w:rsidR="00560305" w:rsidRDefault="00560305" w:rsidP="00560305"/>
    <w:p w:rsidR="00560305" w:rsidRDefault="00560305" w:rsidP="00560305"/>
    <w:p w:rsidR="00560305" w:rsidRDefault="00560305" w:rsidP="00560305"/>
    <w:p w:rsidR="00560305" w:rsidRDefault="00560305" w:rsidP="00560305"/>
    <w:p w:rsidR="00560305" w:rsidRDefault="00560305" w:rsidP="00560305"/>
    <w:p w:rsidR="00560305" w:rsidRDefault="00560305" w:rsidP="00560305"/>
    <w:p w:rsidR="00B27BC4" w:rsidRDefault="00B27BC4"/>
    <w:sectPr w:rsidR="00B27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altName w:val="Times New Roman"/>
    <w:charset w:val="EE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10"/>
        </w:tabs>
        <w:ind w:left="710" w:hanging="360"/>
      </w:pPr>
    </w:lvl>
  </w:abstractNum>
  <w:abstractNum w:abstractNumId="2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EAA1911"/>
    <w:multiLevelType w:val="multilevel"/>
    <w:tmpl w:val="897A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7125D7"/>
    <w:multiLevelType w:val="multilevel"/>
    <w:tmpl w:val="C7E2BB6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305"/>
    <w:rsid w:val="002A36F0"/>
    <w:rsid w:val="00560305"/>
    <w:rsid w:val="00B2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1E9DA"/>
  <w15:chartTrackingRefBased/>
  <w15:docId w15:val="{7E79062A-1C7C-407F-97DE-77B473DE2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60305"/>
  </w:style>
  <w:style w:type="paragraph" w:styleId="Cmsor1">
    <w:name w:val="heading 1"/>
    <w:basedOn w:val="Norml"/>
    <w:next w:val="Norml"/>
    <w:link w:val="Cmsor1Char"/>
    <w:qFormat/>
    <w:rsid w:val="00560305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NewRoman" w:eastAsia="SimSun" w:hAnsi="TimesNewRoman" w:cs="TimesNewRoman"/>
      <w:b/>
      <w:kern w:val="2"/>
      <w:sz w:val="24"/>
      <w:szCs w:val="24"/>
      <w:lang w:eastAsia="zh-CN" w:bidi="hi-IN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560305"/>
    <w:pPr>
      <w:keepNext/>
      <w:widowControl w:val="0"/>
      <w:tabs>
        <w:tab w:val="num" w:pos="0"/>
      </w:tabs>
      <w:suppressAutoHyphens/>
      <w:spacing w:before="240" w:after="60" w:line="240" w:lineRule="auto"/>
      <w:ind w:left="432" w:hanging="432"/>
      <w:outlineLvl w:val="1"/>
    </w:pPr>
    <w:rPr>
      <w:rFonts w:ascii="Arial" w:eastAsia="SimSun" w:hAnsi="Arial" w:cs="Arial"/>
      <w:b/>
      <w:bCs/>
      <w:i/>
      <w:iCs/>
      <w:kern w:val="2"/>
      <w:sz w:val="28"/>
      <w:szCs w:val="28"/>
      <w:lang w:eastAsia="zh-CN" w:bidi="hi-IN"/>
    </w:rPr>
  </w:style>
  <w:style w:type="paragraph" w:styleId="Cmsor3">
    <w:name w:val="heading 3"/>
    <w:basedOn w:val="Norml"/>
    <w:next w:val="Norml"/>
    <w:link w:val="Cmsor3Char"/>
    <w:unhideWhenUsed/>
    <w:qFormat/>
    <w:rsid w:val="00560305"/>
    <w:pPr>
      <w:keepNext/>
      <w:widowControl w:val="0"/>
      <w:tabs>
        <w:tab w:val="num" w:pos="0"/>
      </w:tabs>
      <w:suppressAutoHyphens/>
      <w:spacing w:before="240" w:after="60" w:line="240" w:lineRule="auto"/>
      <w:ind w:left="432" w:hanging="432"/>
      <w:outlineLvl w:val="2"/>
    </w:pPr>
    <w:rPr>
      <w:rFonts w:ascii="Arial" w:eastAsia="SimSun" w:hAnsi="Arial" w:cs="Arial"/>
      <w:b/>
      <w:bCs/>
      <w:kern w:val="2"/>
      <w:sz w:val="26"/>
      <w:szCs w:val="26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60305"/>
    <w:rPr>
      <w:rFonts w:ascii="TimesNewRoman" w:eastAsia="SimSun" w:hAnsi="TimesNewRoman" w:cs="TimesNewRoman"/>
      <w:b/>
      <w:kern w:val="2"/>
      <w:sz w:val="24"/>
      <w:szCs w:val="24"/>
      <w:lang w:eastAsia="zh-CN" w:bidi="hi-IN"/>
    </w:rPr>
  </w:style>
  <w:style w:type="character" w:customStyle="1" w:styleId="Cmsor2Char">
    <w:name w:val="Címsor 2 Char"/>
    <w:basedOn w:val="Bekezdsalapbettpusa"/>
    <w:link w:val="Cmsor2"/>
    <w:semiHidden/>
    <w:rsid w:val="00560305"/>
    <w:rPr>
      <w:rFonts w:ascii="Arial" w:eastAsia="SimSun" w:hAnsi="Arial" w:cs="Arial"/>
      <w:b/>
      <w:bCs/>
      <w:i/>
      <w:iCs/>
      <w:kern w:val="2"/>
      <w:sz w:val="28"/>
      <w:szCs w:val="28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560305"/>
    <w:rPr>
      <w:rFonts w:ascii="Arial" w:eastAsia="SimSun" w:hAnsi="Arial" w:cs="Arial"/>
      <w:b/>
      <w:bCs/>
      <w:kern w:val="2"/>
      <w:sz w:val="26"/>
      <w:szCs w:val="26"/>
      <w:lang w:eastAsia="zh-CN" w:bidi="hi-IN"/>
    </w:rPr>
  </w:style>
  <w:style w:type="paragraph" w:styleId="NormlWeb">
    <w:name w:val="Normal (Web)"/>
    <w:basedOn w:val="Norml"/>
    <w:unhideWhenUsed/>
    <w:rsid w:val="00560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60305"/>
    <w:pPr>
      <w:spacing w:after="0" w:line="240" w:lineRule="auto"/>
    </w:pPr>
  </w:style>
  <w:style w:type="paragraph" w:styleId="Szvegtrzs">
    <w:name w:val="Body Text"/>
    <w:basedOn w:val="Norml"/>
    <w:link w:val="SzvegtrzsChar"/>
    <w:semiHidden/>
    <w:unhideWhenUsed/>
    <w:rsid w:val="00560305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semiHidden/>
    <w:rsid w:val="00560305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Szvegtrzsbehzssal">
    <w:name w:val="Body Text Indent"/>
    <w:basedOn w:val="Norml"/>
    <w:link w:val="SzvegtrzsbehzssalChar"/>
    <w:semiHidden/>
    <w:unhideWhenUsed/>
    <w:rsid w:val="00560305"/>
    <w:pPr>
      <w:widowControl w:val="0"/>
      <w:suppressAutoHyphens/>
      <w:spacing w:after="120" w:line="240" w:lineRule="auto"/>
      <w:ind w:left="283"/>
    </w:pPr>
    <w:rPr>
      <w:rFonts w:ascii="Arial" w:eastAsia="SimSun" w:hAnsi="Arial" w:cs="Arial"/>
      <w:kern w:val="2"/>
      <w:sz w:val="24"/>
      <w:szCs w:val="24"/>
      <w:lang w:eastAsia="zh-CN" w:bidi="hi-IN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560305"/>
    <w:rPr>
      <w:rFonts w:ascii="Arial" w:eastAsia="SimSun" w:hAnsi="Arial" w:cs="Arial"/>
      <w:kern w:val="2"/>
      <w:sz w:val="24"/>
      <w:szCs w:val="24"/>
      <w:lang w:eastAsia="zh-CN" w:bidi="hi-IN"/>
    </w:rPr>
  </w:style>
  <w:style w:type="paragraph" w:customStyle="1" w:styleId="Cmsor">
    <w:name w:val="Címsor"/>
    <w:basedOn w:val="Norml"/>
    <w:next w:val="Szvegtrzs"/>
    <w:rsid w:val="00560305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Mangal"/>
      <w:kern w:val="2"/>
      <w:sz w:val="28"/>
      <w:szCs w:val="28"/>
      <w:lang w:eastAsia="zh-CN" w:bidi="hi-IN"/>
    </w:rPr>
  </w:style>
  <w:style w:type="paragraph" w:customStyle="1" w:styleId="ajkvszvege">
    <w:name w:val="a jkv szövege"/>
    <w:basedOn w:val="Norml"/>
    <w:rsid w:val="00560305"/>
    <w:pPr>
      <w:widowControl w:val="0"/>
      <w:suppressAutoHyphens/>
      <w:spacing w:after="0" w:line="240" w:lineRule="auto"/>
      <w:jc w:val="both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Szvegtrzsbehzssal21">
    <w:name w:val="Szövegtörzs behúzással 21"/>
    <w:basedOn w:val="Norml"/>
    <w:rsid w:val="00560305"/>
    <w:pPr>
      <w:widowControl w:val="0"/>
      <w:suppressAutoHyphens/>
      <w:spacing w:after="120" w:line="480" w:lineRule="auto"/>
      <w:ind w:left="283"/>
    </w:pPr>
    <w:rPr>
      <w:rFonts w:ascii="Arial" w:eastAsia="SimSun" w:hAnsi="Arial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640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2</cp:revision>
  <dcterms:created xsi:type="dcterms:W3CDTF">2017-11-16T14:01:00Z</dcterms:created>
  <dcterms:modified xsi:type="dcterms:W3CDTF">2017-11-20T06:41:00Z</dcterms:modified>
</cp:coreProperties>
</file>