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D62" w:rsidRPr="007D287F" w:rsidRDefault="00561D62" w:rsidP="00561D62">
      <w:pPr>
        <w:pStyle w:val="Listaszerbekezds1"/>
        <w:ind w:left="0"/>
        <w:jc w:val="both"/>
      </w:pPr>
      <w:r w:rsidRPr="007D287F">
        <w:t>2. számú melléklet az önkormányzat tulajdonában lévő lakások és nem lakás céljára szolgáló helyiségek bérletéről és elidegenítéséről szóló 48/2010. (XII.14.) számú önkormányzati rendelethez:</w:t>
      </w:r>
      <w:r w:rsidRPr="007D287F">
        <w:rPr>
          <w:rStyle w:val="Lbjegyzet-hivatkozs"/>
        </w:rPr>
        <w:footnoteReference w:id="1"/>
      </w:r>
    </w:p>
    <w:p w:rsidR="00561D62" w:rsidRDefault="00561D62" w:rsidP="00561D62">
      <w:pPr>
        <w:pStyle w:val="Cmsor1"/>
        <w:spacing w:before="0"/>
        <w:jc w:val="center"/>
        <w:rPr>
          <w:color w:val="000000"/>
          <w:szCs w:val="24"/>
          <w:u w:val="single"/>
        </w:rPr>
      </w:pPr>
    </w:p>
    <w:p w:rsidR="00561D62" w:rsidRPr="003B1567" w:rsidRDefault="00561D62" w:rsidP="00561D6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r w:rsidRPr="003B1567">
        <w:rPr>
          <w:rFonts w:ascii="Arial" w:eastAsia="Times New Roman" w:hAnsi="Arial" w:cs="Arial"/>
          <w:b/>
          <w:lang w:eastAsia="ar-SA"/>
        </w:rPr>
        <w:t>Bérlakásként hasznosított lakások és azok költségelvű bérleti díja</w:t>
      </w:r>
    </w:p>
    <w:p w:rsidR="00561D62" w:rsidRPr="00FB6C87" w:rsidRDefault="00561D62" w:rsidP="00561D62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:rsidR="00561D62" w:rsidRPr="00FB6C87" w:rsidRDefault="00561D62" w:rsidP="00561D62">
      <w:pPr>
        <w:keepNext/>
        <w:suppressAutoHyphens/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u w:val="single"/>
          <w:lang w:val="x-none" w:eastAsia="ar-SA"/>
        </w:rPr>
      </w:pPr>
      <w:r w:rsidRPr="00FB6C87">
        <w:rPr>
          <w:rFonts w:ascii="Arial" w:eastAsia="Times New Roman" w:hAnsi="Arial" w:cs="Arial"/>
          <w:b/>
          <w:color w:val="000000"/>
          <w:sz w:val="18"/>
          <w:szCs w:val="18"/>
          <w:u w:val="single"/>
          <w:lang w:eastAsia="ar-SA"/>
        </w:rPr>
        <w:t xml:space="preserve">1. </w:t>
      </w:r>
      <w:r w:rsidRPr="00FB6C87">
        <w:rPr>
          <w:rFonts w:ascii="Arial" w:eastAsia="Times New Roman" w:hAnsi="Arial" w:cs="Arial"/>
          <w:b/>
          <w:color w:val="000000"/>
          <w:sz w:val="18"/>
          <w:szCs w:val="18"/>
          <w:u w:val="single"/>
          <w:lang w:val="x-none" w:eastAsia="ar-SA"/>
        </w:rPr>
        <w:t>I. számú övezet</w:t>
      </w:r>
    </w:p>
    <w:p w:rsidR="00561D62" w:rsidRPr="00155994" w:rsidRDefault="00561D62" w:rsidP="00561D62">
      <w:pPr>
        <w:suppressAutoHyphens/>
        <w:spacing w:after="0" w:line="240" w:lineRule="auto"/>
        <w:ind w:left="720"/>
        <w:jc w:val="both"/>
        <w:rPr>
          <w:rFonts w:ascii="Arial" w:hAnsi="Arial" w:cs="Arial"/>
          <w:b/>
          <w:sz w:val="18"/>
          <w:szCs w:val="18"/>
          <w:lang w:eastAsia="ar-SA"/>
        </w:rPr>
      </w:pPr>
    </w:p>
    <w:p w:rsidR="00561D62" w:rsidRPr="00155994" w:rsidRDefault="00561D62" w:rsidP="00561D62">
      <w:pPr>
        <w:suppressAutoHyphens/>
        <w:spacing w:after="0" w:line="240" w:lineRule="auto"/>
        <w:ind w:left="720"/>
        <w:jc w:val="both"/>
        <w:rPr>
          <w:rFonts w:ascii="Arial" w:hAnsi="Arial" w:cs="Arial"/>
          <w:b/>
          <w:sz w:val="18"/>
          <w:szCs w:val="18"/>
          <w:lang w:eastAsia="ar-SA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7"/>
        <w:gridCol w:w="1472"/>
        <w:gridCol w:w="598"/>
        <w:gridCol w:w="992"/>
        <w:gridCol w:w="709"/>
        <w:gridCol w:w="538"/>
        <w:gridCol w:w="513"/>
        <w:gridCol w:w="1501"/>
        <w:gridCol w:w="567"/>
        <w:gridCol w:w="283"/>
        <w:gridCol w:w="540"/>
        <w:gridCol w:w="27"/>
        <w:gridCol w:w="142"/>
        <w:gridCol w:w="1276"/>
      </w:tblGrid>
      <w:tr w:rsidR="00561D62" w:rsidRPr="00155994" w:rsidTr="00870F8B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B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C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D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E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G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I</w:t>
            </w:r>
          </w:p>
        </w:tc>
      </w:tr>
      <w:tr w:rsidR="00561D62" w:rsidRPr="00155994" w:rsidTr="00870F8B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2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közterület neve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házszám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szint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ajtó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m</w:t>
            </w:r>
            <w:r w:rsidRPr="00155994">
              <w:rPr>
                <w:rFonts w:ascii="Arial" w:hAnsi="Arial" w:cs="Arial"/>
                <w:b/>
                <w:sz w:val="18"/>
                <w:szCs w:val="18"/>
                <w:vertAlign w:val="superscript"/>
                <w:lang w:eastAsia="ar-SA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komfort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-</w:t>
            </w: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fokozat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szoba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fél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-</w:t>
            </w: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szoba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költségelvű bérleti díj/hó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Ady Endre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75 863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Ady Endre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Ady Endre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14850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Ányos Pál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42 875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Ányos Pál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42 875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Ányos Pál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Arany János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Arany János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68 850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Arany János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33 125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Arany János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33 125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Arany János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33 125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Arany János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33 125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Basa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al.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16 331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77 000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46 250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67 469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Bástya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19 681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19 263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31 323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29 313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26 381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szükséglakás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825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6 960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13 400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12 144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8 827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39 363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31 406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21 608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31 223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11 725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16 080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10 050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35 175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19 263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39 195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21 356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24 288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17 169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40 625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54 750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15 625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33 125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240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Budai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7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Donát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77 350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247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Donát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77 350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49 500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40 625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10 450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66 750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24 375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11 475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40 000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43 750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49 500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44 889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44 375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71 250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13 600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81 600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48 750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42 750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Jókai Mór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63 750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Kossuth Lajos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43 750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Kossuth Lajos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41 250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41 250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64 750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Megyeház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73 950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47 500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Oskola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26 875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Rózsa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Rózsa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Rózsa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42 000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Rózsa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9 045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14 405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32 244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21 356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19 430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38 106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szükséglakás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1 407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7 688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39 509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22 194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14 238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12 981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37 688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szükséglakás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szükséglakás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31 406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27 638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18 090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22 194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28 056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41 875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34 375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50 750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52 500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szükséglakás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49 375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6 000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12 300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43 500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9 775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40 625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12 750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25 300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36 300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12 325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István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51 750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Szúnyog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1417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 szobás lakóház, udvar,</w:t>
            </w:r>
          </w:p>
          <w:p w:rsidR="00561D62" w:rsidRPr="00155994" w:rsidRDefault="00561D62" w:rsidP="00870F8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műterem, garázs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64 500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Táncsics Mihály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59 250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Várkapu 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43 750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Várkörút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Várkörút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73 313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Várkörút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Várkörút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9 600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Várkörút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6 600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Várkörút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Várkörút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Várkörút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szükséglakás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Várkörút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22 525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Várkörút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30 625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Vörösmarty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34 756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Vörösmarty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36 662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Vörösmarty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37 729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Vörösmarty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Vörösmarty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32 663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14 300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szükséglakás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45 000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30 625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12 750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33 125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41 250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9 900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16 875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54 750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14 450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21 875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14 875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35 625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szükséglakás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3 300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14 450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46 875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Zichy</w:t>
            </w:r>
          </w:p>
        </w:tc>
        <w:tc>
          <w:tcPr>
            <w:tcW w:w="5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liget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1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4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42 000 Ft</w:t>
            </w:r>
          </w:p>
        </w:tc>
      </w:tr>
    </w:tbl>
    <w:p w:rsidR="00561D62" w:rsidRDefault="00561D62" w:rsidP="00561D62">
      <w:pPr>
        <w:suppressAutoHyphens/>
        <w:spacing w:after="0" w:line="240" w:lineRule="auto"/>
        <w:ind w:left="720" w:hanging="431"/>
        <w:rPr>
          <w:rFonts w:ascii="Arial" w:hAnsi="Arial" w:cs="Arial"/>
          <w:sz w:val="18"/>
          <w:szCs w:val="18"/>
          <w:lang w:eastAsia="ar-SA"/>
        </w:rPr>
      </w:pPr>
    </w:p>
    <w:p w:rsidR="00561D62" w:rsidRDefault="00561D62" w:rsidP="00561D62">
      <w:pPr>
        <w:suppressAutoHyphens/>
        <w:spacing w:after="0" w:line="240" w:lineRule="auto"/>
        <w:ind w:left="720" w:hanging="431"/>
        <w:rPr>
          <w:rFonts w:ascii="Arial" w:hAnsi="Arial" w:cs="Arial"/>
          <w:sz w:val="18"/>
          <w:szCs w:val="18"/>
          <w:lang w:eastAsia="ar-SA"/>
        </w:rPr>
      </w:pPr>
    </w:p>
    <w:p w:rsidR="00561D62" w:rsidRDefault="00561D62" w:rsidP="00561D62">
      <w:pPr>
        <w:suppressAutoHyphens/>
        <w:spacing w:after="0" w:line="240" w:lineRule="auto"/>
        <w:ind w:left="720" w:hanging="431"/>
        <w:rPr>
          <w:rFonts w:ascii="Arial" w:hAnsi="Arial" w:cs="Arial"/>
          <w:sz w:val="18"/>
          <w:szCs w:val="18"/>
          <w:lang w:eastAsia="ar-SA"/>
        </w:rPr>
      </w:pPr>
    </w:p>
    <w:p w:rsidR="00561D62" w:rsidRPr="00155994" w:rsidRDefault="00561D62" w:rsidP="00561D62">
      <w:pPr>
        <w:suppressAutoHyphens/>
        <w:spacing w:after="0" w:line="240" w:lineRule="auto"/>
        <w:ind w:left="720" w:hanging="431"/>
        <w:rPr>
          <w:rFonts w:ascii="Arial" w:hAnsi="Arial" w:cs="Arial"/>
          <w:sz w:val="18"/>
          <w:szCs w:val="18"/>
          <w:lang w:eastAsia="ar-SA"/>
        </w:rPr>
      </w:pPr>
    </w:p>
    <w:p w:rsidR="00561D62" w:rsidRPr="00155994" w:rsidRDefault="00561D62" w:rsidP="00561D62">
      <w:pPr>
        <w:suppressAutoHyphens/>
        <w:spacing w:after="0" w:line="240" w:lineRule="auto"/>
        <w:ind w:left="720" w:hanging="431"/>
        <w:rPr>
          <w:rFonts w:ascii="Arial" w:hAnsi="Arial" w:cs="Arial"/>
          <w:sz w:val="18"/>
          <w:szCs w:val="18"/>
          <w:lang w:eastAsia="ar-SA"/>
        </w:rPr>
      </w:pPr>
    </w:p>
    <w:p w:rsidR="00561D62" w:rsidRPr="00155994" w:rsidRDefault="00561D62" w:rsidP="00561D62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u w:val="single"/>
          <w:lang w:val="x-none" w:eastAsia="ar-SA"/>
        </w:rPr>
      </w:pPr>
      <w:r w:rsidRPr="00155994">
        <w:rPr>
          <w:rFonts w:ascii="Arial" w:eastAsia="Times New Roman" w:hAnsi="Arial" w:cs="Arial"/>
          <w:b/>
          <w:color w:val="000000"/>
          <w:sz w:val="18"/>
          <w:szCs w:val="18"/>
          <w:u w:val="single"/>
          <w:lang w:eastAsia="ar-SA"/>
        </w:rPr>
        <w:t xml:space="preserve">2. </w:t>
      </w:r>
      <w:r w:rsidRPr="00155994">
        <w:rPr>
          <w:rFonts w:ascii="Arial" w:eastAsia="Times New Roman" w:hAnsi="Arial" w:cs="Arial"/>
          <w:b/>
          <w:color w:val="000000"/>
          <w:sz w:val="18"/>
          <w:szCs w:val="18"/>
          <w:u w:val="single"/>
          <w:lang w:val="x-none" w:eastAsia="ar-SA"/>
        </w:rPr>
        <w:t>II. számú övezet</w:t>
      </w:r>
    </w:p>
    <w:p w:rsidR="00561D62" w:rsidRPr="00155994" w:rsidRDefault="00561D62" w:rsidP="00561D62">
      <w:pPr>
        <w:suppressAutoHyphens/>
        <w:spacing w:after="0" w:line="240" w:lineRule="auto"/>
        <w:ind w:left="720"/>
        <w:jc w:val="both"/>
        <w:rPr>
          <w:rFonts w:ascii="Arial" w:hAnsi="Arial" w:cs="Arial"/>
          <w:b/>
          <w:sz w:val="18"/>
          <w:szCs w:val="18"/>
          <w:lang w:eastAsia="ar-SA"/>
        </w:rPr>
      </w:pPr>
    </w:p>
    <w:tbl>
      <w:tblPr>
        <w:tblW w:w="1034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91"/>
        <w:gridCol w:w="1417"/>
        <w:gridCol w:w="708"/>
        <w:gridCol w:w="993"/>
        <w:gridCol w:w="708"/>
        <w:gridCol w:w="567"/>
        <w:gridCol w:w="567"/>
        <w:gridCol w:w="1419"/>
        <w:gridCol w:w="710"/>
        <w:gridCol w:w="143"/>
        <w:gridCol w:w="779"/>
        <w:gridCol w:w="71"/>
        <w:gridCol w:w="1276"/>
      </w:tblGrid>
      <w:tr w:rsidR="00561D62" w:rsidRPr="00155994" w:rsidTr="00870F8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B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C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E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F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G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I</w:t>
            </w:r>
          </w:p>
        </w:tc>
      </w:tr>
      <w:tr w:rsidR="00561D62" w:rsidRPr="00155994" w:rsidTr="00870F8B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Közterület neve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házszám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szint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ajtó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m</w:t>
            </w:r>
            <w:r w:rsidRPr="00155994">
              <w:rPr>
                <w:rFonts w:ascii="Arial" w:hAnsi="Arial" w:cs="Arial"/>
                <w:b/>
                <w:sz w:val="18"/>
                <w:szCs w:val="18"/>
                <w:vertAlign w:val="superscript"/>
                <w:lang w:eastAsia="ar-SA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komfort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-</w:t>
            </w: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fokozat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szoba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fél</w:t>
            </w: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-</w:t>
            </w: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szoba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pBdr>
                <w:left w:val="single" w:sz="4" w:space="0" w:color="000000"/>
                <w:bottom w:val="single" w:sz="4" w:space="0" w:color="000000"/>
                <w:right w:val="single" w:sz="4" w:space="0" w:color="000000"/>
              </w:pBdr>
              <w:shd w:val="clear" w:color="auto" w:fill="8DB4E3"/>
              <w:suppressAutoHyphens/>
              <w:snapToGrid w:val="0"/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155994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költségelvű bérleti díj/hó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Beregszászi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22" w:firstLine="322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Beregszászi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37 400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36 450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5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561D62" w:rsidRPr="00155994" w:rsidRDefault="00561D62" w:rsidP="00870F8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248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561D62" w:rsidRPr="00155994" w:rsidRDefault="00561D62" w:rsidP="00870F8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36 450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Budai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Csanádi Imre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Csanádi Imre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Csanádi Imre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Csanádi Imre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Deák Ferenc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Deák Ferenc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Deák Ferenc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Deák Ferenc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Erzsébet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29 025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29 025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Gánts Pál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561D62" w:rsidRPr="00155994" w:rsidRDefault="00561D62" w:rsidP="00870F8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Gánts Pál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561D62" w:rsidRPr="00155994" w:rsidRDefault="00561D62" w:rsidP="00870F8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561D62" w:rsidRPr="00155994" w:rsidRDefault="00561D62" w:rsidP="00870F8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561D62" w:rsidRPr="00155994" w:rsidRDefault="00561D62" w:rsidP="00870F8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561D62" w:rsidRPr="00155994" w:rsidRDefault="00561D62" w:rsidP="00870F8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561D62" w:rsidRPr="00155994" w:rsidRDefault="00561D62" w:rsidP="00870F8B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561D62" w:rsidRPr="00155994" w:rsidRDefault="00561D62" w:rsidP="00870F8B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561D62" w:rsidRPr="00155994" w:rsidRDefault="00561D62" w:rsidP="00870F8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561D62" w:rsidRPr="00155994" w:rsidRDefault="00561D62" w:rsidP="00870F8B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:rsidR="00561D62" w:rsidRPr="00155994" w:rsidRDefault="00561D62" w:rsidP="00870F8B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40.000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Gáz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35775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Gáz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Gáz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Gáz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Gáz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Gáz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Gáz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Gáz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Gyümölcs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20 825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Gyümölcs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Gyümölcs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11 275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Gyümölcs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Gyümölcs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36 300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Havranek József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al.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10 150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Havranek József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15 725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Havranek József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al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9 800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Havranek József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Havranek József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51 975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Havranek József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Havranek József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16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Havranek József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16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Horvát István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Horvát István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Horvát István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Horvát István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Horvát István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Horvát István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Horvát István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34 425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Horvát István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Hosszúsétatér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42 400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Hosszúsétatér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36 800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Hosszúsétatér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49 600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Hosszúsétatér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34 400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Hosszúsétatér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33 600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Hosszúsétatér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27 200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Hosszúsétatér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28 000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Hosszúsétatér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29 025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.2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29 025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34 425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Hübner András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Hübner András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60 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40 500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Irányi Dániel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szükséglakás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31 900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31 900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Jancsár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Jankovich Ferenc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Jankovich Ferenc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Jankovich Ferenc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270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Jankovich Ferenc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Jankovich Ferenc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József Attila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József Attila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2/C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József Attila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2/E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József Attila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József Attila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József Attila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3/1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József Attila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3/1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József Attila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7/1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Karinthy Frigyes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Károly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Károly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Károly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Károly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37 125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37 125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Kelemen Béla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85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Kertalja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163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 szobás lakóház, udvar, gazd. ép.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67 075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21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Kígyó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24 300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Kígyó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42 525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Királykút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ln.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Királykút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ln.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Királysor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Kodolányi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37 125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Kodolányi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Kodolányi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37 125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Kodolányi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Kodolányi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37 125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Kodolányi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Kodolányi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Kodolányi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10 450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color w:val="000000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279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41 850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41 850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40 500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Köfém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ltp.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31 725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Mancz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Mancz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Mancz János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2/C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Mátyás király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körút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Mészöly Géza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7          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Mikes Kelemen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Mikszáth Kálmán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Mikszáth Kálmán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51 150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Móricz Zsigmond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30 375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44 550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36 300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44 550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44 550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44 550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44 550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21 600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31 900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24 300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14 450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31 900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31 900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24 300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31 900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47 250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577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24 300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31 900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47 250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14 850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14 850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4/b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31 725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24 975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24 975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41 175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41 175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43 200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42 525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43 200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43 200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43 200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35 200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18 900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Cs/>
                <w:sz w:val="18"/>
                <w:szCs w:val="18"/>
                <w:lang w:eastAsia="ar-SA"/>
              </w:rPr>
              <w:t>35 200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31 725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24 975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24 975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22 275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32 400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Mura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4/c/3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Ősz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Ősz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Ősz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25 300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15 400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34 100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16 500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Palotai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tetőtér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30/b.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45 650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30/a.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38 500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11 900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félkomfortos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11 550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Prohászka Ottokár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Rác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utca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23.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70.763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Rác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utca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23.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33.000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Rádió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Rádió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36 300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Rádió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Rádió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Rádió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I.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50 050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Rádió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I.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47 850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Rádió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43 450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Rádió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Rádió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43 450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Rákóczi Ferenc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41 850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Rákóczi Ferenc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41 175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Rákóczi Ferenc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Rákóczi Ferenc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41/c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12 650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12 650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20 900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Repülőtér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Rigó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Sarló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Sarló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Sarló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Sarló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Sarló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Sütő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Sütő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Széchenyi István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Szedreskerti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ln.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Szedreskerti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ln.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24 200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Szedreskerti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ln.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Szedreskerti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ln.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Szedreskerti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ln.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Széna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Széna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tér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Szent Vendel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köz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 xml:space="preserve">36450 Ft 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2  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36 450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4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4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4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4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29 700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23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23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23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23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33 075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25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33 750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29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37 400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Sziget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31   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Takarodó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út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5 400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shd w:val="clear" w:color="auto" w:fill="00FFFF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Tátra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36 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19 800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Tátra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47 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Tátra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komfortnélküli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17 850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Tátra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44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 nélküli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8 800,-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23 100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55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30 250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22 000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33 075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33 075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26 950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31 900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36 850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29 150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35 775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Tolnai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27 500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Toronysor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Toronysor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Toronysor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Toronysor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Toronysor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52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28 600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Tóvárosi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ln.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33 000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Tóvárosi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ln.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25 850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Ybl Miklós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23 650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Ybl Miklós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összkomfortos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28 050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Ybl Miklós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al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59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25 075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265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Zombori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20 350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269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Zombori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fsz.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18 225 Ft</w:t>
            </w:r>
          </w:p>
        </w:tc>
      </w:tr>
      <w:tr w:rsidR="00561D62" w:rsidRPr="00155994" w:rsidTr="00870F8B">
        <w:tblPrEx>
          <w:tblCellMar>
            <w:left w:w="70" w:type="dxa"/>
            <w:right w:w="70" w:type="dxa"/>
          </w:tblCellMar>
        </w:tblPrEx>
        <w:trPr>
          <w:trHeight w:val="287"/>
        </w:trPr>
        <w:tc>
          <w:tcPr>
            <w:tcW w:w="9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D62" w:rsidRPr="00155994" w:rsidRDefault="00561D62" w:rsidP="00870F8B">
            <w:pPr>
              <w:numPr>
                <w:ilvl w:val="0"/>
                <w:numId w:val="35"/>
              </w:num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Zombori 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ind w:left="-379" w:firstLine="379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utca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komfortos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92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  <w:tc>
          <w:tcPr>
            <w:tcW w:w="13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61D62" w:rsidRPr="00155994" w:rsidRDefault="00561D62" w:rsidP="00870F8B">
            <w:pPr>
              <w:suppressAutoHyphens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1559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18 225 Ft</w:t>
            </w:r>
          </w:p>
        </w:tc>
      </w:tr>
    </w:tbl>
    <w:p w:rsidR="00561D62" w:rsidRDefault="00561D62" w:rsidP="00561D62"/>
    <w:p w:rsidR="00561D62" w:rsidRPr="005D3579" w:rsidRDefault="00561D62" w:rsidP="00561D62">
      <w:pPr>
        <w:spacing w:after="0" w:line="240" w:lineRule="auto"/>
        <w:jc w:val="both"/>
        <w:rPr>
          <w:rFonts w:ascii="Arial" w:hAnsi="Arial" w:cs="Arial"/>
        </w:rPr>
      </w:pPr>
    </w:p>
    <w:p w:rsidR="0068377D" w:rsidRDefault="0068377D">
      <w:bookmarkStart w:id="0" w:name="_GoBack"/>
      <w:bookmarkEnd w:id="0"/>
    </w:p>
    <w:sectPr w:rsidR="00683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D62" w:rsidRDefault="00561D62" w:rsidP="00561D62">
      <w:pPr>
        <w:spacing w:after="0" w:line="240" w:lineRule="auto"/>
      </w:pPr>
      <w:r>
        <w:separator/>
      </w:r>
    </w:p>
  </w:endnote>
  <w:endnote w:type="continuationSeparator" w:id="0">
    <w:p w:rsidR="00561D62" w:rsidRDefault="00561D62" w:rsidP="00561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D62" w:rsidRDefault="00561D62" w:rsidP="00561D62">
      <w:pPr>
        <w:spacing w:after="0" w:line="240" w:lineRule="auto"/>
      </w:pPr>
      <w:r>
        <w:separator/>
      </w:r>
    </w:p>
  </w:footnote>
  <w:footnote w:type="continuationSeparator" w:id="0">
    <w:p w:rsidR="00561D62" w:rsidRDefault="00561D62" w:rsidP="00561D62">
      <w:pPr>
        <w:spacing w:after="0" w:line="240" w:lineRule="auto"/>
      </w:pPr>
      <w:r>
        <w:continuationSeparator/>
      </w:r>
    </w:p>
  </w:footnote>
  <w:footnote w:id="1">
    <w:p w:rsidR="00561D62" w:rsidRPr="00E84734" w:rsidRDefault="00561D62" w:rsidP="00561D62">
      <w:pPr>
        <w:pStyle w:val="Lbjegyzetszveg"/>
        <w:rPr>
          <w:sz w:val="18"/>
          <w:szCs w:val="18"/>
        </w:rPr>
      </w:pPr>
      <w:r w:rsidRPr="00E84734">
        <w:rPr>
          <w:rStyle w:val="Lbjegyzet-hivatkozs"/>
          <w:sz w:val="18"/>
          <w:szCs w:val="18"/>
        </w:rPr>
        <w:footnoteRef/>
      </w:r>
      <w:r w:rsidRPr="00E84734">
        <w:rPr>
          <w:sz w:val="18"/>
          <w:szCs w:val="18"/>
        </w:rPr>
        <w:t xml:space="preserve"> Módosította a </w:t>
      </w:r>
      <w:r>
        <w:rPr>
          <w:sz w:val="18"/>
          <w:szCs w:val="18"/>
        </w:rPr>
        <w:t>4</w:t>
      </w:r>
      <w:r w:rsidRPr="00E84734">
        <w:rPr>
          <w:sz w:val="18"/>
          <w:szCs w:val="18"/>
        </w:rPr>
        <w:t>/201</w:t>
      </w:r>
      <w:r>
        <w:rPr>
          <w:sz w:val="18"/>
          <w:szCs w:val="18"/>
        </w:rPr>
        <w:t>7. (II</w:t>
      </w:r>
      <w:r w:rsidRPr="00E84734">
        <w:rPr>
          <w:sz w:val="18"/>
          <w:szCs w:val="18"/>
        </w:rPr>
        <w:t>.13) önkormányzati rendelet, hatályos 201</w:t>
      </w:r>
      <w:r>
        <w:rPr>
          <w:sz w:val="18"/>
          <w:szCs w:val="18"/>
        </w:rPr>
        <w:t>7</w:t>
      </w:r>
      <w:r w:rsidRPr="00E84734">
        <w:rPr>
          <w:sz w:val="18"/>
          <w:szCs w:val="18"/>
        </w:rPr>
        <w:t xml:space="preserve">. </w:t>
      </w:r>
      <w:r>
        <w:rPr>
          <w:sz w:val="18"/>
          <w:szCs w:val="18"/>
        </w:rPr>
        <w:t>február</w:t>
      </w:r>
      <w:r w:rsidRPr="00E84734">
        <w:rPr>
          <w:sz w:val="18"/>
          <w:szCs w:val="18"/>
        </w:rPr>
        <w:t xml:space="preserve"> </w:t>
      </w:r>
      <w:r>
        <w:rPr>
          <w:sz w:val="18"/>
          <w:szCs w:val="18"/>
        </w:rPr>
        <w:t>20</w:t>
      </w:r>
      <w:r w:rsidRPr="00E84734">
        <w:rPr>
          <w:sz w:val="18"/>
          <w:szCs w:val="18"/>
        </w:rPr>
        <w:t>. napjától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9"/>
    <w:multiLevelType w:val="singleLevel"/>
    <w:tmpl w:val="00000009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C7C0B"/>
    <w:multiLevelType w:val="singleLevel"/>
    <w:tmpl w:val="CAC8F9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2070066"/>
    <w:multiLevelType w:val="hybridMultilevel"/>
    <w:tmpl w:val="D444DF38"/>
    <w:lvl w:ilvl="0" w:tplc="E18C72C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E52C4A"/>
    <w:multiLevelType w:val="hybridMultilevel"/>
    <w:tmpl w:val="A9B4D93C"/>
    <w:lvl w:ilvl="0" w:tplc="D19A8AF8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F0082"/>
    <w:multiLevelType w:val="hybridMultilevel"/>
    <w:tmpl w:val="DE96DFE2"/>
    <w:lvl w:ilvl="0" w:tplc="670837C4">
      <w:start w:val="1"/>
      <w:numFmt w:val="bullet"/>
      <w:lvlText w:val="-"/>
      <w:lvlJc w:val="left"/>
      <w:pPr>
        <w:ind w:left="801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7" w15:restartNumberingAfterBreak="0">
    <w:nsid w:val="14CF0600"/>
    <w:multiLevelType w:val="hybridMultilevel"/>
    <w:tmpl w:val="96F0F0AC"/>
    <w:lvl w:ilvl="0" w:tplc="B76C20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A5AA0"/>
    <w:multiLevelType w:val="hybridMultilevel"/>
    <w:tmpl w:val="2B664194"/>
    <w:lvl w:ilvl="0" w:tplc="3DDA55EC">
      <w:start w:val="3"/>
      <w:numFmt w:val="bullet"/>
      <w:lvlText w:val="-"/>
      <w:lvlJc w:val="left"/>
      <w:pPr>
        <w:ind w:left="1364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1BFD7D32"/>
    <w:multiLevelType w:val="hybridMultilevel"/>
    <w:tmpl w:val="C70255EC"/>
    <w:lvl w:ilvl="0" w:tplc="4DD437A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21E0E0B"/>
    <w:multiLevelType w:val="hybridMultilevel"/>
    <w:tmpl w:val="C292047A"/>
    <w:lvl w:ilvl="0" w:tplc="670837C4">
      <w:start w:val="1"/>
      <w:numFmt w:val="bullet"/>
      <w:lvlText w:val="-"/>
      <w:lvlJc w:val="left"/>
      <w:pPr>
        <w:ind w:left="801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1" w15:restartNumberingAfterBreak="0">
    <w:nsid w:val="30A145B7"/>
    <w:multiLevelType w:val="hybridMultilevel"/>
    <w:tmpl w:val="3DE62EB2"/>
    <w:lvl w:ilvl="0" w:tplc="B060CA16">
      <w:start w:val="1"/>
      <w:numFmt w:val="decimal"/>
      <w:lvlText w:val="%1)"/>
      <w:lvlJc w:val="left"/>
      <w:pPr>
        <w:ind w:left="44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61" w:hanging="360"/>
      </w:pPr>
    </w:lvl>
    <w:lvl w:ilvl="2" w:tplc="040E001B" w:tentative="1">
      <w:start w:val="1"/>
      <w:numFmt w:val="lowerRoman"/>
      <w:lvlText w:val="%3."/>
      <w:lvlJc w:val="right"/>
      <w:pPr>
        <w:ind w:left="1881" w:hanging="180"/>
      </w:pPr>
    </w:lvl>
    <w:lvl w:ilvl="3" w:tplc="040E000F" w:tentative="1">
      <w:start w:val="1"/>
      <w:numFmt w:val="decimal"/>
      <w:lvlText w:val="%4."/>
      <w:lvlJc w:val="left"/>
      <w:pPr>
        <w:ind w:left="2601" w:hanging="360"/>
      </w:pPr>
    </w:lvl>
    <w:lvl w:ilvl="4" w:tplc="040E0019" w:tentative="1">
      <w:start w:val="1"/>
      <w:numFmt w:val="lowerLetter"/>
      <w:lvlText w:val="%5."/>
      <w:lvlJc w:val="left"/>
      <w:pPr>
        <w:ind w:left="3321" w:hanging="360"/>
      </w:pPr>
    </w:lvl>
    <w:lvl w:ilvl="5" w:tplc="040E001B" w:tentative="1">
      <w:start w:val="1"/>
      <w:numFmt w:val="lowerRoman"/>
      <w:lvlText w:val="%6."/>
      <w:lvlJc w:val="right"/>
      <w:pPr>
        <w:ind w:left="4041" w:hanging="180"/>
      </w:pPr>
    </w:lvl>
    <w:lvl w:ilvl="6" w:tplc="040E000F" w:tentative="1">
      <w:start w:val="1"/>
      <w:numFmt w:val="decimal"/>
      <w:lvlText w:val="%7."/>
      <w:lvlJc w:val="left"/>
      <w:pPr>
        <w:ind w:left="4761" w:hanging="360"/>
      </w:pPr>
    </w:lvl>
    <w:lvl w:ilvl="7" w:tplc="040E0019" w:tentative="1">
      <w:start w:val="1"/>
      <w:numFmt w:val="lowerLetter"/>
      <w:lvlText w:val="%8."/>
      <w:lvlJc w:val="left"/>
      <w:pPr>
        <w:ind w:left="5481" w:hanging="360"/>
      </w:pPr>
    </w:lvl>
    <w:lvl w:ilvl="8" w:tplc="040E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2" w15:restartNumberingAfterBreak="0">
    <w:nsid w:val="31833DD3"/>
    <w:multiLevelType w:val="hybridMultilevel"/>
    <w:tmpl w:val="B19E9A10"/>
    <w:lvl w:ilvl="0" w:tplc="37701706">
      <w:start w:val="1"/>
      <w:numFmt w:val="decimal"/>
      <w:lvlText w:val="5.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26539"/>
    <w:multiLevelType w:val="hybridMultilevel"/>
    <w:tmpl w:val="0CA4374C"/>
    <w:lvl w:ilvl="0" w:tplc="D19A8AF8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91381"/>
    <w:multiLevelType w:val="hybridMultilevel"/>
    <w:tmpl w:val="CC02106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9D3C69"/>
    <w:multiLevelType w:val="hybridMultilevel"/>
    <w:tmpl w:val="897E4434"/>
    <w:lvl w:ilvl="0" w:tplc="670837C4">
      <w:start w:val="1"/>
      <w:numFmt w:val="bullet"/>
      <w:lvlText w:val="-"/>
      <w:lvlJc w:val="left"/>
      <w:pPr>
        <w:ind w:left="2125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8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85" w:hanging="360"/>
      </w:pPr>
      <w:rPr>
        <w:rFonts w:ascii="Wingdings" w:hAnsi="Wingdings" w:hint="default"/>
      </w:rPr>
    </w:lvl>
  </w:abstractNum>
  <w:abstractNum w:abstractNumId="16" w15:restartNumberingAfterBreak="0">
    <w:nsid w:val="39B16CD4"/>
    <w:multiLevelType w:val="hybridMultilevel"/>
    <w:tmpl w:val="3624774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E22DF"/>
    <w:multiLevelType w:val="hybridMultilevel"/>
    <w:tmpl w:val="CE564906"/>
    <w:lvl w:ilvl="0" w:tplc="A81EF2BC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1C1DC3"/>
    <w:multiLevelType w:val="hybridMultilevel"/>
    <w:tmpl w:val="0306440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27B88"/>
    <w:multiLevelType w:val="hybridMultilevel"/>
    <w:tmpl w:val="3FE8FE3A"/>
    <w:lvl w:ilvl="0" w:tplc="11287558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FD4304"/>
    <w:multiLevelType w:val="hybridMultilevel"/>
    <w:tmpl w:val="29CCC94E"/>
    <w:lvl w:ilvl="0" w:tplc="1380698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7E9F"/>
    <w:multiLevelType w:val="hybridMultilevel"/>
    <w:tmpl w:val="F424B92A"/>
    <w:lvl w:ilvl="0" w:tplc="BCC09522">
      <w:start w:val="21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45A83"/>
    <w:multiLevelType w:val="hybridMultilevel"/>
    <w:tmpl w:val="438CDCA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D6C31"/>
    <w:multiLevelType w:val="hybridMultilevel"/>
    <w:tmpl w:val="BFA0F14A"/>
    <w:lvl w:ilvl="0" w:tplc="5DAC190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5525E0"/>
    <w:multiLevelType w:val="singleLevel"/>
    <w:tmpl w:val="CAC8F9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A8820F9"/>
    <w:multiLevelType w:val="hybridMultilevel"/>
    <w:tmpl w:val="5EDE0876"/>
    <w:lvl w:ilvl="0" w:tplc="5C4E83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791CB7"/>
    <w:multiLevelType w:val="hybridMultilevel"/>
    <w:tmpl w:val="88D4A88C"/>
    <w:lvl w:ilvl="0" w:tplc="670837C4">
      <w:start w:val="1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104061A"/>
    <w:multiLevelType w:val="hybridMultilevel"/>
    <w:tmpl w:val="B532C0A0"/>
    <w:lvl w:ilvl="0" w:tplc="47088654">
      <w:start w:val="1"/>
      <w:numFmt w:val="decimal"/>
      <w:lvlText w:val="4.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375C6"/>
    <w:multiLevelType w:val="singleLevel"/>
    <w:tmpl w:val="CAC8F9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739E354B"/>
    <w:multiLevelType w:val="hybridMultilevel"/>
    <w:tmpl w:val="5784ECAA"/>
    <w:lvl w:ilvl="0" w:tplc="040E000F">
      <w:start w:val="1"/>
      <w:numFmt w:val="decimal"/>
      <w:lvlText w:val="%1."/>
      <w:lvlJc w:val="left"/>
      <w:pPr>
        <w:ind w:left="774" w:hanging="360"/>
      </w:pPr>
    </w:lvl>
    <w:lvl w:ilvl="1" w:tplc="040E0019" w:tentative="1">
      <w:start w:val="1"/>
      <w:numFmt w:val="lowerLetter"/>
      <w:lvlText w:val="%2.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0" w15:restartNumberingAfterBreak="0">
    <w:nsid w:val="74DB3BEC"/>
    <w:multiLevelType w:val="hybridMultilevel"/>
    <w:tmpl w:val="24067D30"/>
    <w:lvl w:ilvl="0" w:tplc="F7062342">
      <w:start w:val="83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C3025"/>
    <w:multiLevelType w:val="hybridMultilevel"/>
    <w:tmpl w:val="772C4DF8"/>
    <w:lvl w:ilvl="0" w:tplc="BA5C06C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A5489"/>
    <w:multiLevelType w:val="singleLevel"/>
    <w:tmpl w:val="FC2CC6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33" w15:restartNumberingAfterBreak="0">
    <w:nsid w:val="7C3007C3"/>
    <w:multiLevelType w:val="hybridMultilevel"/>
    <w:tmpl w:val="1D9C5194"/>
    <w:lvl w:ilvl="0" w:tplc="AF4431F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9"/>
  </w:num>
  <w:num w:numId="4">
    <w:abstractNumId w:val="24"/>
  </w:num>
  <w:num w:numId="5">
    <w:abstractNumId w:val="25"/>
  </w:num>
  <w:num w:numId="6">
    <w:abstractNumId w:val="7"/>
  </w:num>
  <w:num w:numId="7">
    <w:abstractNumId w:val="33"/>
  </w:num>
  <w:num w:numId="8">
    <w:abstractNumId w:val="19"/>
  </w:num>
  <w:num w:numId="9">
    <w:abstractNumId w:val="27"/>
  </w:num>
  <w:num w:numId="10">
    <w:abstractNumId w:val="12"/>
  </w:num>
  <w:num w:numId="11">
    <w:abstractNumId w:val="15"/>
  </w:num>
  <w:num w:numId="12">
    <w:abstractNumId w:val="11"/>
  </w:num>
  <w:num w:numId="13">
    <w:abstractNumId w:val="10"/>
  </w:num>
  <w:num w:numId="14">
    <w:abstractNumId w:val="6"/>
  </w:num>
  <w:num w:numId="15">
    <w:abstractNumId w:val="26"/>
  </w:num>
  <w:num w:numId="16">
    <w:abstractNumId w:val="3"/>
  </w:num>
  <w:num w:numId="17">
    <w:abstractNumId w:val="17"/>
  </w:num>
  <w:num w:numId="18">
    <w:abstractNumId w:val="20"/>
  </w:num>
  <w:num w:numId="19">
    <w:abstractNumId w:val="16"/>
  </w:num>
  <w:num w:numId="20">
    <w:abstractNumId w:val="8"/>
  </w:num>
  <w:num w:numId="21">
    <w:abstractNumId w:val="0"/>
  </w:num>
  <w:num w:numId="22">
    <w:abstractNumId w:val="1"/>
  </w:num>
  <w:num w:numId="23">
    <w:abstractNumId w:val="2"/>
  </w:num>
  <w:num w:numId="24">
    <w:abstractNumId w:val="23"/>
  </w:num>
  <w:num w:numId="25">
    <w:abstractNumId w:val="4"/>
  </w:num>
  <w:num w:numId="26">
    <w:abstractNumId w:val="31"/>
  </w:num>
  <w:num w:numId="27">
    <w:abstractNumId w:val="5"/>
  </w:num>
  <w:num w:numId="28">
    <w:abstractNumId w:val="13"/>
  </w:num>
  <w:num w:numId="29">
    <w:abstractNumId w:val="30"/>
  </w:num>
  <w:num w:numId="30">
    <w:abstractNumId w:val="21"/>
  </w:num>
  <w:num w:numId="31">
    <w:abstractNumId w:val="22"/>
  </w:num>
  <w:num w:numId="32">
    <w:abstractNumId w:val="14"/>
  </w:num>
  <w:num w:numId="33">
    <w:abstractNumId w:val="29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B9"/>
    <w:rsid w:val="00561D62"/>
    <w:rsid w:val="0068377D"/>
    <w:rsid w:val="00FF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ADCAA-7D28-4317-979C-E6C0307C1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61D62"/>
    <w:pPr>
      <w:spacing w:after="200" w:line="276" w:lineRule="auto"/>
    </w:pPr>
    <w:rPr>
      <w:rFonts w:ascii="Calibri" w:eastAsia="Calibri" w:hAnsi="Calibri" w:cs="Times New Roman"/>
    </w:rPr>
  </w:style>
  <w:style w:type="paragraph" w:styleId="Cmsor1">
    <w:name w:val="heading 1"/>
    <w:basedOn w:val="Norml"/>
    <w:next w:val="Norml"/>
    <w:link w:val="Cmsor1Char"/>
    <w:qFormat/>
    <w:rsid w:val="00561D6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Cmsor2">
    <w:name w:val="heading 2"/>
    <w:basedOn w:val="Norml"/>
    <w:next w:val="Norml"/>
    <w:link w:val="Cmsor2Char"/>
    <w:qFormat/>
    <w:rsid w:val="00561D6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561D6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qFormat/>
    <w:rsid w:val="00561D62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561D6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Cmsor2Char">
    <w:name w:val="Címsor 2 Char"/>
    <w:basedOn w:val="Bekezdsalapbettpusa"/>
    <w:link w:val="Cmsor2"/>
    <w:rsid w:val="00561D6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msor3Char">
    <w:name w:val="Címsor 3 Char"/>
    <w:basedOn w:val="Bekezdsalapbettpusa"/>
    <w:link w:val="Cmsor3"/>
    <w:rsid w:val="00561D62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rsid w:val="00561D62"/>
    <w:rPr>
      <w:rFonts w:ascii="Cambria" w:eastAsia="Times New Roman" w:hAnsi="Cambria" w:cs="Times New Roman"/>
      <w:b/>
      <w:bCs/>
      <w:i/>
      <w:iCs/>
      <w:color w:val="4F81BD"/>
    </w:rPr>
  </w:style>
  <w:style w:type="paragraph" w:styleId="Listaszerbekezds">
    <w:name w:val="List Paragraph"/>
    <w:basedOn w:val="Norml"/>
    <w:uiPriority w:val="34"/>
    <w:qFormat/>
    <w:rsid w:val="00561D62"/>
    <w:pPr>
      <w:ind w:left="720"/>
      <w:contextualSpacing/>
    </w:pPr>
  </w:style>
  <w:style w:type="paragraph" w:styleId="Lbjegyzetszveg">
    <w:name w:val="footnote text"/>
    <w:basedOn w:val="Norml"/>
    <w:link w:val="LbjegyzetszvegChar"/>
    <w:rsid w:val="00561D6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561D62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rsid w:val="00561D6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561D62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561D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561D6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nhideWhenUsed/>
    <w:rsid w:val="00561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561D62"/>
    <w:rPr>
      <w:rFonts w:ascii="Calibri" w:eastAsia="Calibri" w:hAnsi="Calibri" w:cs="Times New Roman"/>
    </w:rPr>
  </w:style>
  <w:style w:type="character" w:styleId="Oldalszm">
    <w:name w:val="page number"/>
    <w:basedOn w:val="Bekezdsalapbettpusa"/>
    <w:rsid w:val="00561D62"/>
  </w:style>
  <w:style w:type="table" w:styleId="Rcsostblzat">
    <w:name w:val="Table Grid"/>
    <w:basedOn w:val="Normltblzat"/>
    <w:rsid w:val="00561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bjegyzet-hivatkozs">
    <w:name w:val="footnote reference"/>
    <w:rsid w:val="00561D62"/>
    <w:rPr>
      <w:vertAlign w:val="superscript"/>
    </w:rPr>
  </w:style>
  <w:style w:type="paragraph" w:styleId="NormlWeb">
    <w:name w:val="Normal (Web)"/>
    <w:basedOn w:val="Norml"/>
    <w:rsid w:val="00561D6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paragraph" w:customStyle="1" w:styleId="organi2">
    <w:name w:val="organi2"/>
    <w:basedOn w:val="Norml"/>
    <w:rsid w:val="00561D62"/>
    <w:pPr>
      <w:widowControl w:val="0"/>
      <w:tabs>
        <w:tab w:val="left" w:pos="360"/>
      </w:tabs>
      <w:overflowPunct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="Times New Roman" w:hAnsi="Times New Roman"/>
      <w:sz w:val="20"/>
      <w:szCs w:val="20"/>
      <w:lang w:eastAsia="hu-HU"/>
    </w:rPr>
  </w:style>
  <w:style w:type="paragraph" w:styleId="Szvegtrzs3">
    <w:name w:val="Body Text 3"/>
    <w:basedOn w:val="Norml"/>
    <w:link w:val="Szvegtrzs3Char"/>
    <w:rsid w:val="00561D62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561D62"/>
    <w:rPr>
      <w:rFonts w:ascii="Calibri" w:eastAsia="Calibri" w:hAnsi="Calibri" w:cs="Times New Roman"/>
      <w:sz w:val="16"/>
      <w:szCs w:val="16"/>
    </w:rPr>
  </w:style>
  <w:style w:type="paragraph" w:styleId="a">
    <w:next w:val="Kiemels2"/>
    <w:qFormat/>
    <w:rsid w:val="00561D62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Listaszerbekezds1">
    <w:name w:val="Listaszerű bekezdés1"/>
    <w:basedOn w:val="Norml"/>
    <w:rsid w:val="00561D6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hu-HU"/>
    </w:rPr>
  </w:style>
  <w:style w:type="character" w:styleId="Jegyzethivatkozs">
    <w:name w:val="annotation reference"/>
    <w:rsid w:val="00561D62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rsid w:val="00561D62"/>
    <w:rPr>
      <w:rFonts w:eastAsia="Times New Roman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561D62"/>
    <w:rPr>
      <w:rFonts w:ascii="Calibri" w:eastAsia="Times New Roman" w:hAnsi="Calibri" w:cs="Times New Roman"/>
      <w:sz w:val="20"/>
      <w:szCs w:val="20"/>
    </w:rPr>
  </w:style>
  <w:style w:type="paragraph" w:styleId="Buborkszveg">
    <w:name w:val="Balloon Text"/>
    <w:basedOn w:val="Norml"/>
    <w:link w:val="BuborkszvegChar"/>
    <w:rsid w:val="00561D62"/>
    <w:pPr>
      <w:spacing w:after="0" w:line="240" w:lineRule="auto"/>
    </w:pPr>
    <w:rPr>
      <w:rFonts w:ascii="Tahoma" w:hAnsi="Tahoma" w:cs="Tahoma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rsid w:val="00561D62"/>
    <w:rPr>
      <w:rFonts w:ascii="Tahoma" w:eastAsia="Calibri" w:hAnsi="Tahoma" w:cs="Tahoma"/>
      <w:sz w:val="16"/>
      <w:szCs w:val="16"/>
      <w:lang w:eastAsia="hu-HU"/>
    </w:rPr>
  </w:style>
  <w:style w:type="paragraph" w:customStyle="1" w:styleId="Default">
    <w:name w:val="Default"/>
    <w:rsid w:val="00561D6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u-HU"/>
    </w:rPr>
  </w:style>
  <w:style w:type="character" w:styleId="Hiperhivatkozs">
    <w:name w:val="Hyperlink"/>
    <w:unhideWhenUsed/>
    <w:rsid w:val="00561D62"/>
    <w:rPr>
      <w:color w:val="0000FF"/>
      <w:u w:val="single"/>
    </w:rPr>
  </w:style>
  <w:style w:type="character" w:styleId="Mrltotthiperhivatkozs">
    <w:name w:val="FollowedHyperlink"/>
    <w:unhideWhenUsed/>
    <w:rsid w:val="00561D62"/>
    <w:rPr>
      <w:color w:val="800080"/>
      <w:u w:val="single"/>
    </w:rPr>
  </w:style>
  <w:style w:type="paragraph" w:customStyle="1" w:styleId="font5">
    <w:name w:val="font5"/>
    <w:basedOn w:val="Norml"/>
    <w:rsid w:val="00561D6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hu-HU"/>
    </w:rPr>
  </w:style>
  <w:style w:type="paragraph" w:customStyle="1" w:styleId="font6">
    <w:name w:val="font6"/>
    <w:basedOn w:val="Norml"/>
    <w:rsid w:val="00561D6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hu-HU"/>
    </w:rPr>
  </w:style>
  <w:style w:type="paragraph" w:customStyle="1" w:styleId="font7">
    <w:name w:val="font7"/>
    <w:basedOn w:val="Norml"/>
    <w:rsid w:val="00561D6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  <w:lang w:eastAsia="hu-HU"/>
    </w:rPr>
  </w:style>
  <w:style w:type="paragraph" w:customStyle="1" w:styleId="font8">
    <w:name w:val="font8"/>
    <w:basedOn w:val="Norml"/>
    <w:rsid w:val="00561D6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  <w:lang w:eastAsia="hu-HU"/>
    </w:rPr>
  </w:style>
  <w:style w:type="paragraph" w:customStyle="1" w:styleId="font9">
    <w:name w:val="font9"/>
    <w:basedOn w:val="Norml"/>
    <w:rsid w:val="00561D6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u w:val="single"/>
      <w:lang w:eastAsia="hu-HU"/>
    </w:rPr>
  </w:style>
  <w:style w:type="paragraph" w:customStyle="1" w:styleId="font10">
    <w:name w:val="font10"/>
    <w:basedOn w:val="Norml"/>
    <w:rsid w:val="00561D62"/>
    <w:pP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font11">
    <w:name w:val="font11"/>
    <w:basedOn w:val="Norml"/>
    <w:rsid w:val="00561D62"/>
    <w:pP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font12">
    <w:name w:val="font12"/>
    <w:basedOn w:val="Norml"/>
    <w:rsid w:val="00561D6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hu-HU"/>
    </w:rPr>
  </w:style>
  <w:style w:type="paragraph" w:customStyle="1" w:styleId="font13">
    <w:name w:val="font13"/>
    <w:basedOn w:val="Norml"/>
    <w:rsid w:val="00561D62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hu-HU"/>
    </w:rPr>
  </w:style>
  <w:style w:type="paragraph" w:customStyle="1" w:styleId="xl63">
    <w:name w:val="xl63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64">
    <w:name w:val="xl64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65">
    <w:name w:val="xl65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66">
    <w:name w:val="xl66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67">
    <w:name w:val="xl67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68">
    <w:name w:val="xl68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69">
    <w:name w:val="xl69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70">
    <w:name w:val="xl70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71">
    <w:name w:val="xl71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72">
    <w:name w:val="xl72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73">
    <w:name w:val="xl73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74">
    <w:name w:val="xl74"/>
    <w:basedOn w:val="Norml"/>
    <w:rsid w:val="00561D62"/>
    <w:pPr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75">
    <w:name w:val="xl75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76">
    <w:name w:val="xl76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77">
    <w:name w:val="xl77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78">
    <w:name w:val="xl78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79">
    <w:name w:val="xl79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80">
    <w:name w:val="xl80"/>
    <w:basedOn w:val="Norml"/>
    <w:rsid w:val="00561D6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81">
    <w:name w:val="xl81"/>
    <w:basedOn w:val="Norml"/>
    <w:rsid w:val="00561D6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82">
    <w:name w:val="xl82"/>
    <w:basedOn w:val="Norml"/>
    <w:rsid w:val="00561D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83">
    <w:name w:val="xl83"/>
    <w:basedOn w:val="Norml"/>
    <w:rsid w:val="00561D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84">
    <w:name w:val="xl84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85">
    <w:name w:val="xl85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86">
    <w:name w:val="xl86"/>
    <w:basedOn w:val="Norml"/>
    <w:rsid w:val="00561D6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87">
    <w:name w:val="xl87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88">
    <w:name w:val="xl88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89">
    <w:name w:val="xl89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90">
    <w:name w:val="xl90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91">
    <w:name w:val="xl91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92">
    <w:name w:val="xl92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93">
    <w:name w:val="xl93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94">
    <w:name w:val="xl94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95">
    <w:name w:val="xl95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96">
    <w:name w:val="xl96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97">
    <w:name w:val="xl97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98">
    <w:name w:val="xl98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99">
    <w:name w:val="xl99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00">
    <w:name w:val="xl100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01">
    <w:name w:val="xl101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02">
    <w:name w:val="xl102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03">
    <w:name w:val="xl103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/>
      <w:b/>
      <w:bCs/>
      <w:sz w:val="18"/>
      <w:szCs w:val="18"/>
      <w:lang w:eastAsia="hu-HU"/>
    </w:rPr>
  </w:style>
  <w:style w:type="paragraph" w:customStyle="1" w:styleId="xl104">
    <w:name w:val="xl104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/>
      <w:b/>
      <w:bCs/>
      <w:sz w:val="18"/>
      <w:szCs w:val="18"/>
      <w:lang w:eastAsia="hu-HU"/>
    </w:rPr>
  </w:style>
  <w:style w:type="paragraph" w:customStyle="1" w:styleId="xl105">
    <w:name w:val="xl105"/>
    <w:basedOn w:val="Norml"/>
    <w:rsid w:val="00561D62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hu-HU"/>
    </w:rPr>
  </w:style>
  <w:style w:type="paragraph" w:customStyle="1" w:styleId="xl106">
    <w:name w:val="xl106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07">
    <w:name w:val="xl107"/>
    <w:basedOn w:val="Norml"/>
    <w:rsid w:val="00561D62"/>
    <w:pP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08">
    <w:name w:val="xl108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/>
      <w:b/>
      <w:bCs/>
      <w:sz w:val="18"/>
      <w:szCs w:val="18"/>
      <w:lang w:eastAsia="hu-HU"/>
    </w:rPr>
  </w:style>
  <w:style w:type="paragraph" w:customStyle="1" w:styleId="xl109">
    <w:name w:val="xl109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10">
    <w:name w:val="xl110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11">
    <w:name w:val="xl111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12">
    <w:name w:val="xl112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13">
    <w:name w:val="xl113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/>
      <w:sz w:val="24"/>
      <w:szCs w:val="24"/>
      <w:lang w:eastAsia="hu-HU"/>
    </w:rPr>
  </w:style>
  <w:style w:type="paragraph" w:customStyle="1" w:styleId="xl114">
    <w:name w:val="xl114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15">
    <w:name w:val="xl115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16">
    <w:name w:val="xl116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17">
    <w:name w:val="xl117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18">
    <w:name w:val="xl118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19">
    <w:name w:val="xl119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20">
    <w:name w:val="xl120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21">
    <w:name w:val="xl121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color w:val="FF0000"/>
      <w:sz w:val="18"/>
      <w:szCs w:val="18"/>
      <w:lang w:eastAsia="hu-HU"/>
    </w:rPr>
  </w:style>
  <w:style w:type="paragraph" w:customStyle="1" w:styleId="xl122">
    <w:name w:val="xl122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entury Gothic" w:eastAsia="Times New Roman" w:hAnsi="Century Gothic"/>
      <w:b/>
      <w:bCs/>
      <w:color w:val="FF0000"/>
      <w:sz w:val="18"/>
      <w:szCs w:val="18"/>
      <w:lang w:eastAsia="hu-HU"/>
    </w:rPr>
  </w:style>
  <w:style w:type="paragraph" w:customStyle="1" w:styleId="xl123">
    <w:name w:val="xl123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ascii="Century Gothic" w:eastAsia="Times New Roman" w:hAnsi="Century Gothic"/>
      <w:b/>
      <w:bCs/>
      <w:sz w:val="18"/>
      <w:szCs w:val="18"/>
      <w:lang w:eastAsia="hu-HU"/>
    </w:rPr>
  </w:style>
  <w:style w:type="paragraph" w:customStyle="1" w:styleId="xl124">
    <w:name w:val="xl124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25">
    <w:name w:val="xl125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26">
    <w:name w:val="xl126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27">
    <w:name w:val="xl127"/>
    <w:basedOn w:val="Norml"/>
    <w:rsid w:val="00561D62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28">
    <w:name w:val="xl128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29">
    <w:name w:val="xl129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30">
    <w:name w:val="xl130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right"/>
    </w:pPr>
    <w:rPr>
      <w:rFonts w:ascii="Century Gothic" w:eastAsia="Times New Roman" w:hAnsi="Century Gothic"/>
      <w:b/>
      <w:bCs/>
      <w:sz w:val="18"/>
      <w:szCs w:val="18"/>
      <w:lang w:eastAsia="hu-HU"/>
    </w:rPr>
  </w:style>
  <w:style w:type="paragraph" w:customStyle="1" w:styleId="xl131">
    <w:name w:val="xl131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32">
    <w:name w:val="xl132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33">
    <w:name w:val="xl133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34">
    <w:name w:val="xl134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35">
    <w:name w:val="xl135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right"/>
    </w:pPr>
    <w:rPr>
      <w:rFonts w:ascii="Century Gothic" w:eastAsia="Times New Roman" w:hAnsi="Century Gothic"/>
      <w:b/>
      <w:bCs/>
      <w:sz w:val="18"/>
      <w:szCs w:val="18"/>
      <w:lang w:eastAsia="hu-HU"/>
    </w:rPr>
  </w:style>
  <w:style w:type="paragraph" w:customStyle="1" w:styleId="xl136">
    <w:name w:val="xl136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37">
    <w:name w:val="xl137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38">
    <w:name w:val="xl138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39">
    <w:name w:val="xl139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right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40">
    <w:name w:val="xl140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41">
    <w:name w:val="xl141"/>
    <w:basedOn w:val="Norml"/>
    <w:rsid w:val="00561D6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42">
    <w:name w:val="xl142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center"/>
    </w:pPr>
    <w:rPr>
      <w:rFonts w:ascii="Century Gothic" w:eastAsia="Times New Roman" w:hAnsi="Century Gothic"/>
      <w:sz w:val="18"/>
      <w:szCs w:val="18"/>
      <w:lang w:eastAsia="hu-HU"/>
    </w:rPr>
  </w:style>
  <w:style w:type="paragraph" w:customStyle="1" w:styleId="xl143">
    <w:name w:val="xl143"/>
    <w:basedOn w:val="Norml"/>
    <w:rsid w:val="00561D6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8DB4E3"/>
      <w:spacing w:before="100" w:beforeAutospacing="1" w:after="100" w:afterAutospacing="1" w:line="240" w:lineRule="auto"/>
      <w:jc w:val="right"/>
    </w:pPr>
    <w:rPr>
      <w:rFonts w:ascii="Century Gothic" w:eastAsia="Times New Roman" w:hAnsi="Century Gothic"/>
      <w:b/>
      <w:bCs/>
      <w:sz w:val="18"/>
      <w:szCs w:val="18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rsid w:val="00561D62"/>
    <w:rPr>
      <w:rFonts w:eastAsia="Calibri"/>
      <w:b/>
      <w:bCs/>
    </w:rPr>
  </w:style>
  <w:style w:type="character" w:customStyle="1" w:styleId="MegjegyzstrgyaChar">
    <w:name w:val="Megjegyzés tárgya Char"/>
    <w:basedOn w:val="JegyzetszvegChar"/>
    <w:link w:val="Megjegyzstrgya"/>
    <w:rsid w:val="00561D62"/>
    <w:rPr>
      <w:rFonts w:ascii="Calibri" w:eastAsia="Calibri" w:hAnsi="Calibri" w:cs="Times New Roman"/>
      <w:b/>
      <w:bCs/>
      <w:sz w:val="20"/>
      <w:szCs w:val="20"/>
    </w:rPr>
  </w:style>
  <w:style w:type="paragraph" w:styleId="Alcm">
    <w:name w:val="Subtitle"/>
    <w:basedOn w:val="Norml"/>
    <w:next w:val="Norml"/>
    <w:link w:val="AlcmChar"/>
    <w:qFormat/>
    <w:rsid w:val="00561D62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lcmChar">
    <w:name w:val="Alcím Char"/>
    <w:basedOn w:val="Bekezdsalapbettpusa"/>
    <w:link w:val="Alcm"/>
    <w:rsid w:val="00561D62"/>
    <w:rPr>
      <w:rFonts w:ascii="Cambria" w:eastAsia="Times New Roman" w:hAnsi="Cambria" w:cs="Times New Roman"/>
      <w:sz w:val="24"/>
      <w:szCs w:val="24"/>
    </w:rPr>
  </w:style>
  <w:style w:type="paragraph" w:styleId="Szvegtrzsbehzssal">
    <w:name w:val="Body Text Indent"/>
    <w:basedOn w:val="Norml"/>
    <w:link w:val="SzvegtrzsbehzssalChar"/>
    <w:rsid w:val="00561D62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561D62"/>
    <w:rPr>
      <w:rFonts w:ascii="Calibri" w:eastAsia="Calibri" w:hAnsi="Calibri" w:cs="Times New Roman"/>
    </w:rPr>
  </w:style>
  <w:style w:type="paragraph" w:styleId="Vgjegyzetszvege">
    <w:name w:val="endnote text"/>
    <w:basedOn w:val="Norml"/>
    <w:link w:val="VgjegyzetszvegeChar"/>
    <w:rsid w:val="00561D62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rsid w:val="00561D62"/>
    <w:rPr>
      <w:rFonts w:ascii="Calibri" w:eastAsia="Calibri" w:hAnsi="Calibri" w:cs="Times New Roman"/>
      <w:sz w:val="20"/>
      <w:szCs w:val="20"/>
    </w:rPr>
  </w:style>
  <w:style w:type="character" w:styleId="Vgjegyzet-hivatkozs">
    <w:name w:val="endnote reference"/>
    <w:rsid w:val="00561D62"/>
    <w:rPr>
      <w:vertAlign w:val="superscript"/>
    </w:rPr>
  </w:style>
  <w:style w:type="numbering" w:customStyle="1" w:styleId="Nemlista1">
    <w:name w:val="Nem lista1"/>
    <w:next w:val="Nemlista"/>
    <w:uiPriority w:val="99"/>
    <w:semiHidden/>
    <w:unhideWhenUsed/>
    <w:rsid w:val="00561D62"/>
  </w:style>
  <w:style w:type="numbering" w:customStyle="1" w:styleId="Nemlista11">
    <w:name w:val="Nem lista11"/>
    <w:next w:val="Nemlista"/>
    <w:uiPriority w:val="99"/>
    <w:semiHidden/>
    <w:rsid w:val="00561D62"/>
  </w:style>
  <w:style w:type="table" w:customStyle="1" w:styleId="Rcsostblzat1">
    <w:name w:val="Rácsos táblázat1"/>
    <w:basedOn w:val="Normltblzat"/>
    <w:next w:val="Rcsostblzat"/>
    <w:rsid w:val="00561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umtrkp">
    <w:name w:val="Document Map"/>
    <w:basedOn w:val="Norml"/>
    <w:link w:val="DokumentumtrkpChar"/>
    <w:rsid w:val="00561D6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hu-HU"/>
    </w:rPr>
  </w:style>
  <w:style w:type="character" w:customStyle="1" w:styleId="DokumentumtrkpChar">
    <w:name w:val="Dokumentumtérkép Char"/>
    <w:basedOn w:val="Bekezdsalapbettpusa"/>
    <w:link w:val="Dokumentumtrkp"/>
    <w:rsid w:val="00561D62"/>
    <w:rPr>
      <w:rFonts w:ascii="Tahoma" w:eastAsia="Times New Roman" w:hAnsi="Tahoma" w:cs="Tahoma"/>
      <w:sz w:val="20"/>
      <w:szCs w:val="20"/>
      <w:shd w:val="clear" w:color="auto" w:fill="000080"/>
      <w:lang w:eastAsia="hu-HU"/>
    </w:rPr>
  </w:style>
  <w:style w:type="paragraph" w:customStyle="1" w:styleId="CharCharCharChar">
    <w:name w:val=" Char Char Char Char"/>
    <w:basedOn w:val="Norml"/>
    <w:rsid w:val="00561D6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Nincstrkz">
    <w:name w:val="No Spacing"/>
    <w:qFormat/>
    <w:rsid w:val="00561D6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ead">
    <w:name w:val="lead"/>
    <w:basedOn w:val="Norml"/>
    <w:rsid w:val="00561D62"/>
    <w:pPr>
      <w:spacing w:before="288" w:after="288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Szvegtrzsbehzssal2">
    <w:name w:val="Body Text Indent 2"/>
    <w:basedOn w:val="Norml"/>
    <w:link w:val="Szvegtrzsbehzssal2Char"/>
    <w:rsid w:val="00561D62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561D62"/>
    <w:rPr>
      <w:rFonts w:ascii="Times New Roman" w:eastAsia="Times New Roman" w:hAnsi="Times New Roman" w:cs="Times New Roman"/>
      <w:sz w:val="20"/>
      <w:szCs w:val="20"/>
      <w:lang w:eastAsia="hu-HU"/>
    </w:rPr>
  </w:style>
  <w:style w:type="numbering" w:customStyle="1" w:styleId="Nemlista2">
    <w:name w:val="Nem lista2"/>
    <w:next w:val="Nemlista"/>
    <w:uiPriority w:val="99"/>
    <w:semiHidden/>
    <w:unhideWhenUsed/>
    <w:rsid w:val="00561D62"/>
  </w:style>
  <w:style w:type="character" w:customStyle="1" w:styleId="WW8Num5z0">
    <w:name w:val="WW8Num5z0"/>
    <w:rsid w:val="00561D62"/>
    <w:rPr>
      <w:b/>
    </w:rPr>
  </w:style>
  <w:style w:type="character" w:customStyle="1" w:styleId="WW8Num14z1">
    <w:name w:val="WW8Num14z1"/>
    <w:rsid w:val="00561D62"/>
    <w:rPr>
      <w:rFonts w:ascii="Courier New" w:hAnsi="Courier New"/>
    </w:rPr>
  </w:style>
  <w:style w:type="character" w:customStyle="1" w:styleId="WW8Num14z2">
    <w:name w:val="WW8Num14z2"/>
    <w:rsid w:val="00561D62"/>
    <w:rPr>
      <w:rFonts w:ascii="Wingdings" w:hAnsi="Wingdings"/>
    </w:rPr>
  </w:style>
  <w:style w:type="character" w:customStyle="1" w:styleId="WW8Num14z3">
    <w:name w:val="WW8Num14z3"/>
    <w:rsid w:val="00561D62"/>
    <w:rPr>
      <w:rFonts w:ascii="Symbol" w:hAnsi="Symbol"/>
    </w:rPr>
  </w:style>
  <w:style w:type="character" w:customStyle="1" w:styleId="Bekezdsalapbettpusa1">
    <w:name w:val="Bekezdés alapbetűtípusa1"/>
    <w:rsid w:val="00561D62"/>
  </w:style>
  <w:style w:type="character" w:customStyle="1" w:styleId="Jegyzethivatkozs1">
    <w:name w:val="Jegyzethivatkozás1"/>
    <w:rsid w:val="00561D62"/>
    <w:rPr>
      <w:rFonts w:cs="Times New Roman"/>
      <w:sz w:val="16"/>
      <w:szCs w:val="16"/>
    </w:rPr>
  </w:style>
  <w:style w:type="character" w:customStyle="1" w:styleId="Lbjegyzet-karakterek">
    <w:name w:val="Lábjegyzet-karakterek"/>
    <w:rsid w:val="00561D62"/>
    <w:rPr>
      <w:vertAlign w:val="superscript"/>
    </w:rPr>
  </w:style>
  <w:style w:type="character" w:customStyle="1" w:styleId="Vgjegyzet-karakterek">
    <w:name w:val="Végjegyzet-karakterek"/>
    <w:rsid w:val="00561D62"/>
    <w:rPr>
      <w:vertAlign w:val="superscript"/>
    </w:rPr>
  </w:style>
  <w:style w:type="character" w:customStyle="1" w:styleId="Szmozsjelek">
    <w:name w:val="Számozásjelek"/>
    <w:rsid w:val="00561D62"/>
  </w:style>
  <w:style w:type="paragraph" w:customStyle="1" w:styleId="Cmsor">
    <w:name w:val="Címsor"/>
    <w:basedOn w:val="Norml"/>
    <w:next w:val="Szvegtrzs"/>
    <w:rsid w:val="00561D62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Lista">
    <w:name w:val="List"/>
    <w:basedOn w:val="Szvegtrzs"/>
    <w:rsid w:val="00561D62"/>
    <w:pPr>
      <w:suppressAutoHyphens/>
      <w:spacing w:after="120"/>
      <w:jc w:val="left"/>
    </w:pPr>
    <w:rPr>
      <w:rFonts w:cs="Mangal"/>
      <w:sz w:val="28"/>
      <w:lang w:eastAsia="ar-SA"/>
    </w:rPr>
  </w:style>
  <w:style w:type="paragraph" w:customStyle="1" w:styleId="Felirat">
    <w:name w:val="Felirat"/>
    <w:basedOn w:val="Norml"/>
    <w:rsid w:val="00561D6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Trgymutat">
    <w:name w:val="Tárgymutató"/>
    <w:basedOn w:val="Norml"/>
    <w:rsid w:val="00561D62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customStyle="1" w:styleId="Dokumentumtrkp1">
    <w:name w:val="Dokumentumtérkép1"/>
    <w:basedOn w:val="Norml"/>
    <w:rsid w:val="00561D62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Szvegtrzs31">
    <w:name w:val="Szövegtörzs 31"/>
    <w:basedOn w:val="Norml"/>
    <w:rsid w:val="00561D62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Jegyzetszveg1">
    <w:name w:val="Jegyzetszöveg1"/>
    <w:basedOn w:val="Norml"/>
    <w:rsid w:val="00561D62"/>
    <w:pPr>
      <w:suppressAutoHyphens/>
    </w:pPr>
    <w:rPr>
      <w:rFonts w:eastAsia="Times New Roman"/>
      <w:sz w:val="20"/>
      <w:szCs w:val="20"/>
      <w:lang w:eastAsia="ar-SA"/>
    </w:rPr>
  </w:style>
  <w:style w:type="paragraph" w:customStyle="1" w:styleId="Szvegtrzsbehzssal21">
    <w:name w:val="Szövegtörzs behúzással 21"/>
    <w:basedOn w:val="Norml"/>
    <w:rsid w:val="00561D62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Kerettartalom">
    <w:name w:val="Kerettartalom"/>
    <w:basedOn w:val="Szvegtrzs"/>
    <w:rsid w:val="00561D62"/>
    <w:pPr>
      <w:suppressAutoHyphens/>
      <w:spacing w:after="120"/>
      <w:jc w:val="left"/>
    </w:pPr>
    <w:rPr>
      <w:sz w:val="28"/>
      <w:lang w:eastAsia="ar-SA"/>
    </w:rPr>
  </w:style>
  <w:style w:type="paragraph" w:customStyle="1" w:styleId="Tblzattartalom">
    <w:name w:val="Táblázattartalom"/>
    <w:basedOn w:val="Norml"/>
    <w:rsid w:val="00561D62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Tblzatfejlc">
    <w:name w:val="Táblázatfejléc"/>
    <w:basedOn w:val="Tblzattartalom"/>
    <w:rsid w:val="00561D62"/>
    <w:pPr>
      <w:jc w:val="center"/>
    </w:pPr>
    <w:rPr>
      <w:b/>
      <w:bCs/>
    </w:rPr>
  </w:style>
  <w:style w:type="paragraph" w:customStyle="1" w:styleId="CharCharCharChar0">
    <w:name w:val="Char Char Char Char"/>
    <w:basedOn w:val="Norml"/>
    <w:rsid w:val="00561D6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Kiemels2">
    <w:name w:val="Strong"/>
    <w:basedOn w:val="Bekezdsalapbettpusa"/>
    <w:uiPriority w:val="22"/>
    <w:qFormat/>
    <w:rsid w:val="00561D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7248</Words>
  <Characters>50014</Characters>
  <Application>Microsoft Office Word</Application>
  <DocSecurity>0</DocSecurity>
  <Lines>416</Lines>
  <Paragraphs>114</Paragraphs>
  <ScaleCrop>false</ScaleCrop>
  <Company/>
  <LinksUpToDate>false</LinksUpToDate>
  <CharactersWithSpaces>57148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2</cp:revision>
  <dcterms:created xsi:type="dcterms:W3CDTF">2017-03-13T14:36:00Z</dcterms:created>
  <dcterms:modified xsi:type="dcterms:W3CDTF">2017-03-13T14:36:00Z</dcterms:modified>
</cp:coreProperties>
</file>