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5BF9C" w14:textId="77777777" w:rsidR="00A72991" w:rsidRPr="005B420D" w:rsidRDefault="005B420D">
      <w:pPr>
        <w:pStyle w:val="Cm"/>
        <w:jc w:val="right"/>
        <w:rPr>
          <w:i/>
          <w:spacing w:val="-2"/>
        </w:rPr>
      </w:pPr>
      <w:r w:rsidRPr="005B420D">
        <w:rPr>
          <w:i/>
          <w:spacing w:val="-2"/>
        </w:rPr>
        <w:t>4</w:t>
      </w:r>
      <w:r w:rsidR="00A72991" w:rsidRPr="005B420D">
        <w:rPr>
          <w:i/>
          <w:spacing w:val="-2"/>
        </w:rPr>
        <w:t>. sz. melléklet</w:t>
      </w:r>
    </w:p>
    <w:p w14:paraId="77E4ACDE" w14:textId="77777777" w:rsidR="00A72991" w:rsidRPr="005B420D" w:rsidRDefault="00A72991">
      <w:pPr>
        <w:rPr>
          <w:b/>
          <w:sz w:val="26"/>
        </w:rPr>
      </w:pPr>
      <w:r w:rsidRPr="005B420D">
        <w:rPr>
          <w:rFonts w:ascii="Bookman Old Style" w:hAnsi="Bookman Old Style"/>
          <w:b/>
          <w:sz w:val="26"/>
        </w:rPr>
        <w:t>Övezetek előírásait a következő táblázat szemlélteti</w:t>
      </w:r>
      <w:r w:rsidRPr="005B420D">
        <w:rPr>
          <w:b/>
          <w:sz w:val="26"/>
        </w:rPr>
        <w:t>:</w:t>
      </w:r>
    </w:p>
    <w:p w14:paraId="1AC8C1C1" w14:textId="77777777" w:rsidR="00A72991" w:rsidRDefault="00A72991">
      <w:pPr>
        <w:tabs>
          <w:tab w:val="left" w:pos="0"/>
          <w:tab w:val="left" w:pos="567"/>
          <w:tab w:val="left" w:pos="720"/>
        </w:tabs>
        <w:jc w:val="both"/>
      </w:pPr>
    </w:p>
    <w:tbl>
      <w:tblPr>
        <w:tblW w:w="0" w:type="auto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080"/>
        <w:gridCol w:w="836"/>
        <w:gridCol w:w="837"/>
        <w:gridCol w:w="836"/>
        <w:gridCol w:w="837"/>
        <w:gridCol w:w="836"/>
        <w:gridCol w:w="837"/>
        <w:gridCol w:w="836"/>
        <w:gridCol w:w="837"/>
        <w:gridCol w:w="837"/>
        <w:gridCol w:w="836"/>
        <w:gridCol w:w="837"/>
        <w:gridCol w:w="836"/>
        <w:gridCol w:w="837"/>
        <w:gridCol w:w="836"/>
        <w:gridCol w:w="837"/>
        <w:gridCol w:w="836"/>
        <w:gridCol w:w="837"/>
        <w:gridCol w:w="836"/>
        <w:gridCol w:w="836"/>
        <w:gridCol w:w="837"/>
        <w:gridCol w:w="837"/>
        <w:gridCol w:w="10"/>
      </w:tblGrid>
      <w:tr w:rsidR="00C425CC" w14:paraId="12A31C7B" w14:textId="77777777">
        <w:trPr>
          <w:trHeight w:val="92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BDBB64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CAC098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ÖVEZET JELE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4B7C2E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Lf-1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7DF4F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Lf-2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6E9112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Lf-3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C0424B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Lf-4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BC20AB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Lf-5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3E2FC5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Lf-6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BB3E69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Lf-7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55EB35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Lf-8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2D1869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Lf-10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0E4AE9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Lf-11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5CB385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Lf</w:t>
            </w:r>
            <w:proofErr w:type="spellEnd"/>
            <w:r>
              <w:rPr>
                <w:b/>
                <w:sz w:val="22"/>
              </w:rPr>
              <w:t>/M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5FDE38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Vt-1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DCC936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Vt-2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1FDF4E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K-Te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C68024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K-</w:t>
            </w:r>
            <w:proofErr w:type="spellStart"/>
            <w:r>
              <w:rPr>
                <w:b/>
                <w:sz w:val="22"/>
              </w:rPr>
              <w:t>Rek</w:t>
            </w:r>
            <w:proofErr w:type="spellEnd"/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2E9F85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ÜÜ-1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AAA53B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ÜÜ-2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1A233" w14:textId="77777777" w:rsidR="00C425CC" w:rsidRDefault="00C425CC" w:rsidP="00A72991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ÜÜ-3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08493C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Gksz-1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EE39F2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Gksz-2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A31C6C3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Gksz-3</w:t>
            </w:r>
          </w:p>
        </w:tc>
      </w:tr>
      <w:tr w:rsidR="00C425CC" w14:paraId="39F289A1" w14:textId="77777777">
        <w:trPr>
          <w:cantSplit/>
          <w:trHeight w:val="3303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168854E8" w14:textId="77777777" w:rsidR="00C425CC" w:rsidRDefault="00C425CC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E00EE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BEÉPÍTÉS</w:t>
            </w:r>
          </w:p>
          <w:p w14:paraId="0AE66A3A" w14:textId="77777777" w:rsidR="00C425CC" w:rsidRDefault="00C425C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MÓDJA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4485FCA6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Jellemzően oldalhatáron álló</w:t>
            </w:r>
          </w:p>
          <w:p w14:paraId="633A5461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Vargaszeg, Pajzsszeg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4FC3F28A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Jellemzően oldalhatáron álló</w:t>
            </w:r>
          </w:p>
          <w:p w14:paraId="2B3C8827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Kislengyel, Vörösszeg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4C4008D9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Jellemzően oldalhatáron álló</w:t>
            </w:r>
          </w:p>
          <w:p w14:paraId="4FA04E03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Pajzsszeg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53DDB97B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Jellemzően oldal határon álló</w:t>
            </w:r>
          </w:p>
          <w:p w14:paraId="7C218F34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Pajzsszeg, Barabásszeg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2E7FB0D5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Jellemzően oldal határon álló</w:t>
            </w:r>
          </w:p>
          <w:p w14:paraId="73AFA76E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Pajzsszeg, Barabásszeg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34B70ED0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Jellemzően oldal határon álló</w:t>
            </w:r>
          </w:p>
          <w:p w14:paraId="6DC0121C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Barabásszeg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7C83A01F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Jellemzően oldal határon álló</w:t>
            </w:r>
          </w:p>
          <w:p w14:paraId="60A2D173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Kereseszeg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614A2349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Szabadon álló</w:t>
            </w:r>
          </w:p>
          <w:p w14:paraId="743880AE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Pajzsszeg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36AD9942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Oldal határon álló</w:t>
            </w:r>
          </w:p>
          <w:p w14:paraId="3CDD512B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Pajzsszeg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117FB072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Oldalhatáron álló</w:t>
            </w:r>
          </w:p>
          <w:p w14:paraId="6AA0C660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34E73D39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Oldalhatáron álló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26248036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Kialakult, jellemzően szabadon álló, Pajzsszeg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61575C8D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Kialakult, jellemzően szabadon álló</w:t>
            </w:r>
          </w:p>
          <w:p w14:paraId="6F866B41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Pajzsszeg, Barabásszeg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12CD9B3F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Szabadon-álló</w:t>
            </w:r>
          </w:p>
          <w:p w14:paraId="74C97276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Pajzsszeg, Barabásszeg, Kislengyel, Vargaszeg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6F390A02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Jellemzően szabadon álló, Pajzsszeg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7A41D35A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Oldalhatáron álló</w:t>
            </w:r>
          </w:p>
          <w:p w14:paraId="4A5621CD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Salomfa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655B83EC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Szabadon álló</w:t>
            </w:r>
          </w:p>
          <w:p w14:paraId="02E0D565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Életmód központ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67434F" w14:textId="77777777" w:rsidR="00C425CC" w:rsidRDefault="00C425CC" w:rsidP="00A72991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Szabadon álló</w:t>
            </w:r>
          </w:p>
          <w:p w14:paraId="428DE958" w14:textId="77777777" w:rsidR="00C425CC" w:rsidRDefault="00C425CC" w:rsidP="00A72991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Kislengyel /Malom/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593DB5EA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Kialakult, jellemzően szabadon álló</w:t>
            </w:r>
          </w:p>
          <w:p w14:paraId="2F78C493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Barabásszeg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471A0AD4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Kialakult, jellemzően szabadon álló</w:t>
            </w:r>
          </w:p>
          <w:p w14:paraId="4D1E2F2C" w14:textId="77777777" w:rsidR="00C425CC" w:rsidRDefault="00C425CC">
            <w:pPr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Barabásszeg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0481C1" w14:textId="77777777" w:rsidR="00C425CC" w:rsidRDefault="00C425CC">
            <w:pPr>
              <w:snapToGrid w:val="0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Jellemzően szabadon álló, Pajzsszegtől északra</w:t>
            </w:r>
          </w:p>
        </w:tc>
      </w:tr>
      <w:tr w:rsidR="00C425CC" w14:paraId="6E4F95D9" w14:textId="77777777">
        <w:trPr>
          <w:cantSplit/>
          <w:trHeight w:hRule="exact" w:val="842"/>
        </w:trPr>
        <w:tc>
          <w:tcPr>
            <w:tcW w:w="156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2896A807" w14:textId="77777777" w:rsidR="00C425CC" w:rsidRDefault="00C425CC">
            <w:pPr>
              <w:snapToGrid w:val="0"/>
              <w:ind w:left="113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TELEKALAKÍTÁSRA VONATKOZÓ ELŐÍRÁSOK</w:t>
            </w:r>
          </w:p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B8D369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TELEK MIN. TERÜLETE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9325D4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1F292F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7BAA98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1500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4C5DBE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B4F14D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2000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9A086B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41A47F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2000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507BBF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3000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A81F89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2000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CE99BF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1500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ECF918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600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1CFD37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600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2AE53E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798E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3500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A90424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3000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10C4D3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BB423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5000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A6242" w14:textId="77777777" w:rsidR="00C425CC" w:rsidRDefault="00C425CC" w:rsidP="00A72991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3832A6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1500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FBFEBF" w14:textId="77777777" w:rsidR="00C425CC" w:rsidRDefault="00C425CC">
            <w:pPr>
              <w:snapToGrid w:val="0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3000 m</w:t>
            </w:r>
            <w:r>
              <w:rPr>
                <w:sz w:val="22"/>
                <w:vertAlign w:val="superscript"/>
              </w:rPr>
              <w:t>2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A35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3000 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 xml:space="preserve"> </w:t>
            </w:r>
          </w:p>
        </w:tc>
      </w:tr>
      <w:tr w:rsidR="00C425CC" w14:paraId="7B4FB79C" w14:textId="77777777">
        <w:trPr>
          <w:cantSplit/>
          <w:trHeight w:hRule="exact" w:val="810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34A415" w14:textId="77777777" w:rsidR="00C425CC" w:rsidRDefault="00C425CC"/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87BC61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TELEK MIN. SZÉLESSÉGE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52ADBB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DFA64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FA558C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18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B0A35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7256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E2063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18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14DE6B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A58D6D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F97A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D950F6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18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03B3CE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158F6C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2BF4CF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5B631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F65F67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B6B362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0C7C9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52FF" w14:textId="77777777" w:rsidR="00C425CC" w:rsidRDefault="00C425CC" w:rsidP="00A72991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C0C5A6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6B2FF2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2B0F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</w:tr>
      <w:tr w:rsidR="00C425CC" w14:paraId="3CF8E2A4" w14:textId="77777777">
        <w:trPr>
          <w:cantSplit/>
          <w:trHeight w:val="718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43E1B8" w14:textId="77777777" w:rsidR="00C425CC" w:rsidRDefault="00C425CC"/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37280A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TELEK MIN. MÉLYSÉGE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07B317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6E60AF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7FDF8F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B03D7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32501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36C6EF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7ABD7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C2E3EF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F04AB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52DA7B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9469AA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A6757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9CAF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BD29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3AF613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FEFD42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46BC52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36C7A" w14:textId="77777777" w:rsidR="00C425CC" w:rsidRDefault="00C425CC" w:rsidP="00A72991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558A97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B2AFE1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093A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</w:tr>
      <w:tr w:rsidR="00C425CC" w14:paraId="511C6427" w14:textId="77777777">
        <w:trPr>
          <w:gridAfter w:val="1"/>
          <w:wAfter w:w="10" w:type="dxa"/>
          <w:cantSplit/>
          <w:trHeight w:val="103"/>
        </w:trPr>
        <w:tc>
          <w:tcPr>
            <w:tcW w:w="1560" w:type="dxa"/>
            <w:vAlign w:val="center"/>
          </w:tcPr>
          <w:p w14:paraId="331B8EFC" w14:textId="77777777" w:rsidR="00C425CC" w:rsidRDefault="00C425CC">
            <w:pPr>
              <w:snapToGrid w:val="0"/>
              <w:ind w:left="113" w:right="113"/>
              <w:rPr>
                <w:b/>
                <w:sz w:val="20"/>
              </w:rPr>
            </w:pPr>
          </w:p>
        </w:tc>
        <w:tc>
          <w:tcPr>
            <w:tcW w:w="2080" w:type="dxa"/>
            <w:vAlign w:val="center"/>
          </w:tcPr>
          <w:p w14:paraId="4349387B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</w:p>
        </w:tc>
        <w:tc>
          <w:tcPr>
            <w:tcW w:w="836" w:type="dxa"/>
            <w:vAlign w:val="center"/>
          </w:tcPr>
          <w:p w14:paraId="6B08A5D7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45CF1D2B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vAlign w:val="center"/>
          </w:tcPr>
          <w:p w14:paraId="359EE266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2B602C7C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vAlign w:val="center"/>
          </w:tcPr>
          <w:p w14:paraId="23976B30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02F7D7A0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vAlign w:val="center"/>
          </w:tcPr>
          <w:p w14:paraId="7917B7AA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1DEDEAD9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4B575B93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vAlign w:val="center"/>
          </w:tcPr>
          <w:p w14:paraId="716100F3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316E4F5B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vAlign w:val="center"/>
          </w:tcPr>
          <w:p w14:paraId="6FE7313E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135919E7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vAlign w:val="center"/>
          </w:tcPr>
          <w:p w14:paraId="5C43687E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210C7EBF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vAlign w:val="center"/>
          </w:tcPr>
          <w:p w14:paraId="7767181C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4914E940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vAlign w:val="center"/>
          </w:tcPr>
          <w:p w14:paraId="4245187D" w14:textId="77777777" w:rsidR="00C425CC" w:rsidRDefault="00C425CC" w:rsidP="00A72991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6" w:type="dxa"/>
            <w:vAlign w:val="center"/>
          </w:tcPr>
          <w:p w14:paraId="6FC93DE3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16581C70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37" w:type="dxa"/>
            <w:vAlign w:val="center"/>
          </w:tcPr>
          <w:p w14:paraId="4D47A89D" w14:textId="77777777" w:rsidR="00C425CC" w:rsidRDefault="00C425CC">
            <w:pPr>
              <w:snapToGrid w:val="0"/>
              <w:jc w:val="center"/>
              <w:rPr>
                <w:sz w:val="22"/>
              </w:rPr>
            </w:pPr>
          </w:p>
        </w:tc>
      </w:tr>
      <w:tr w:rsidR="00C425CC" w14:paraId="080A291D" w14:textId="77777777">
        <w:trPr>
          <w:cantSplit/>
          <w:trHeight w:hRule="exact" w:val="737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493B1332" w14:textId="77777777" w:rsidR="00C425CC" w:rsidRDefault="00C425CC">
            <w:pPr>
              <w:snapToGrid w:val="0"/>
              <w:ind w:left="113" w:right="113"/>
              <w:rPr>
                <w:b/>
                <w:sz w:val="20"/>
              </w:rPr>
            </w:pPr>
            <w:r>
              <w:rPr>
                <w:b/>
                <w:sz w:val="20"/>
              </w:rPr>
              <w:t>BEÉPÍTÉSRE VONATKOZÓ ELŐÍRÁSOK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5C35A2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TELEK MAX. BEÉPÍTÉSE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28B3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30D67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15%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C5F52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5A664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20%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2A9D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A0369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15%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317B02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48C77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985A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15%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98547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EAC950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25%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39D7B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40%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1505D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25%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D965F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E73C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20%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BAAA0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D8B19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10%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2927" w14:textId="77777777" w:rsidR="00C425CC" w:rsidRDefault="00C425CC" w:rsidP="00A72991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25%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9DACA9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F5B406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20%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21EC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40%</w:t>
            </w:r>
          </w:p>
        </w:tc>
      </w:tr>
      <w:tr w:rsidR="00C425CC" w14:paraId="1933829A" w14:textId="77777777">
        <w:trPr>
          <w:cantSplit/>
          <w:trHeight w:hRule="exact" w:val="73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7F0DD" w14:textId="77777777" w:rsidR="00C425CC" w:rsidRDefault="00C425CC"/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401205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TELEK MIN. ZÖLDFELÜLETE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002B7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55%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8FA840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70%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369869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60%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81C30C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60%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24611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70%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ADEFB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70%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163EB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75%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3098F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55%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C28EF6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70%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F34F4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60%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36384D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55%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1AE16D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40%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46EB6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55%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C1182C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80%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C91657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50%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6AF6F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70%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909EF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75%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000" w14:textId="77777777" w:rsidR="00C425CC" w:rsidRDefault="00C425CC" w:rsidP="00A72991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50%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E89D06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60%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DCADB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55%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24590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40%</w:t>
            </w:r>
          </w:p>
        </w:tc>
      </w:tr>
      <w:tr w:rsidR="00C425CC" w14:paraId="02E76231" w14:textId="77777777">
        <w:trPr>
          <w:cantSplit/>
          <w:trHeight w:hRule="exact" w:val="73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606E4" w14:textId="77777777" w:rsidR="00C425CC" w:rsidRDefault="00C425CC"/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E33478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MAX. ÉPÍTMÉNY-MAGASSÁG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6098B0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CE818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4B55C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27AA29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B7B712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F6EEA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2E5097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D6751D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57C59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43BC4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A866B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23B1A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642EE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7,5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6789A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191860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7,5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C8D7A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05945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7,5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4DFC" w14:textId="77777777" w:rsidR="00C425CC" w:rsidRDefault="00C425CC" w:rsidP="00A72991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7,5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746C80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734DE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6,0 m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17EB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7,5 m</w:t>
            </w:r>
          </w:p>
        </w:tc>
      </w:tr>
      <w:tr w:rsidR="00C425CC" w14:paraId="046528C8" w14:textId="77777777">
        <w:trPr>
          <w:cantSplit/>
          <w:trHeight w:hRule="exact" w:val="73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EA342" w14:textId="77777777" w:rsidR="00C425CC" w:rsidRDefault="00C425CC"/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B9D575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ELŐKERT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3EB6B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Kiala-kult</w:t>
            </w:r>
            <w:proofErr w:type="spellEnd"/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F4DA69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BA3A6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71BEF1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700C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A5112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90F179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8C67A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7244F1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CBBD60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2CCDF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E6382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04E54B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DD3FD9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E713E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2E42D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2874B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60,0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F05E" w14:textId="77777777" w:rsidR="00C425CC" w:rsidRDefault="00C425CC" w:rsidP="00A72991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9C1619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088FA7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D9F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</w:tr>
      <w:tr w:rsidR="00C425CC" w14:paraId="14D5EB23" w14:textId="77777777">
        <w:trPr>
          <w:cantSplit/>
          <w:trHeight w:hRule="exact" w:val="73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DA2A8B" w14:textId="77777777" w:rsidR="00C425CC" w:rsidRDefault="00C425CC"/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EDE94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MIN.</w:t>
            </w:r>
          </w:p>
          <w:p w14:paraId="34CDA391" w14:textId="77777777" w:rsidR="00C425CC" w:rsidRDefault="00C425C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OLDALKERT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08B64F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46DD39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A1BC7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C7ABF3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1C3BC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2E2B7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65CD6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6420BC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489F7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1A89E6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29051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B4F03D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712681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DF149C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264DC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83CD5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68BBCC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60,0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9685D" w14:textId="77777777" w:rsidR="00C425CC" w:rsidRDefault="00C425CC" w:rsidP="00A72991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2576CD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4B671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3,0 m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EEEA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</w:tr>
      <w:tr w:rsidR="00C425CC" w14:paraId="533690FF" w14:textId="77777777">
        <w:trPr>
          <w:cantSplit/>
          <w:trHeight w:val="66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A6439" w14:textId="77777777" w:rsidR="00C425CC" w:rsidRDefault="00C425CC"/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3CCA1" w14:textId="77777777" w:rsidR="00C425CC" w:rsidRDefault="00C425CC">
            <w:pPr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MIN.</w:t>
            </w:r>
          </w:p>
          <w:p w14:paraId="245E01F3" w14:textId="77777777" w:rsidR="00C425CC" w:rsidRDefault="00C425C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HÁTSÓKERT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7D895D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0B9690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9C1416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BB80E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4D3A38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BF4C9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E9F2F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1A5A2D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023A87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8C2024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B9C96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0B42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6,5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BC5BC5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7,5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1943F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5266A7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8E66A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EC50D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71EE7" w14:textId="77777777" w:rsidR="00C425CC" w:rsidRDefault="00C425CC" w:rsidP="00A72991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3,0 m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995DFB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5,0 m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B74CC2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6,0 m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A1DE" w14:textId="77777777" w:rsidR="00C425CC" w:rsidRDefault="00C425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7,5 m</w:t>
            </w:r>
          </w:p>
        </w:tc>
      </w:tr>
    </w:tbl>
    <w:p w14:paraId="6F656E2F" w14:textId="77777777" w:rsidR="00A72991" w:rsidRDefault="00A72991">
      <w:pPr>
        <w:tabs>
          <w:tab w:val="left" w:pos="0"/>
          <w:tab w:val="left" w:pos="567"/>
          <w:tab w:val="left" w:pos="720"/>
        </w:tabs>
        <w:jc w:val="both"/>
      </w:pPr>
    </w:p>
    <w:sectPr w:rsidR="00A72991">
      <w:footerReference w:type="default" r:id="rId7"/>
      <w:pgSz w:w="23811" w:h="16837" w:orient="landscape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1807AD" w14:textId="77777777" w:rsidR="00127BD1" w:rsidRDefault="00127BD1">
      <w:r>
        <w:separator/>
      </w:r>
    </w:p>
  </w:endnote>
  <w:endnote w:type="continuationSeparator" w:id="0">
    <w:p w14:paraId="262FDF0F" w14:textId="77777777" w:rsidR="00127BD1" w:rsidRDefault="00127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4F266" w14:textId="248A9931" w:rsidR="00AE6433" w:rsidRDefault="00AE6433"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C264B5" w14:textId="77777777" w:rsidR="00127BD1" w:rsidRDefault="00127BD1">
      <w:r>
        <w:separator/>
      </w:r>
    </w:p>
  </w:footnote>
  <w:footnote w:type="continuationSeparator" w:id="0">
    <w:p w14:paraId="24868CB8" w14:textId="77777777" w:rsidR="00127BD1" w:rsidRDefault="00127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(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540"/>
      </w:pPr>
      <w:rPr>
        <w:b w:val="0"/>
        <w:i w:val="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426"/>
      </w:pPr>
    </w:lvl>
    <w:lvl w:ilvl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2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 w:val="0"/>
      </w:rPr>
    </w:lvl>
  </w:abstractNum>
  <w:abstractNum w:abstractNumId="13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16" w15:restartNumberingAfterBreak="0">
    <w:nsid w:val="00000011"/>
    <w:multiLevelType w:val="singleLevel"/>
    <w:tmpl w:val="F684D15E"/>
    <w:name w:val="WW8Num18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567"/>
      </w:pPr>
      <w:rPr>
        <w:rFonts w:hint="default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</w:rPr>
    </w:lvl>
  </w:abstractNum>
  <w:abstractNum w:abstractNumId="18" w15:restartNumberingAfterBreak="0">
    <w:nsid w:val="00000013"/>
    <w:multiLevelType w:val="multilevel"/>
    <w:tmpl w:val="00000013"/>
    <w:name w:val="WW8Num20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  <w:lvl w:ilvl="1">
      <w:start w:val="5"/>
      <w:numFmt w:val="decimal"/>
      <w:lvlText w:val="(%2)"/>
      <w:lvlJc w:val="left"/>
      <w:pPr>
        <w:tabs>
          <w:tab w:val="num" w:pos="1505"/>
        </w:tabs>
        <w:ind w:left="1505" w:hanging="425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0000014"/>
    <w:multiLevelType w:val="singleLevel"/>
    <w:tmpl w:val="00000014"/>
    <w:name w:val="WW8Num21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20" w15:restartNumberingAfterBreak="0">
    <w:nsid w:val="00000015"/>
    <w:multiLevelType w:val="singleLevel"/>
    <w:tmpl w:val="00000015"/>
    <w:name w:val="WW8Num22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21" w15:restartNumberingAfterBreak="0">
    <w:nsid w:val="00000016"/>
    <w:multiLevelType w:val="multilevel"/>
    <w:tmpl w:val="00000016"/>
    <w:name w:val="WW8Num152"/>
    <w:lvl w:ilvl="0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0000017"/>
    <w:multiLevelType w:val="singleLevel"/>
    <w:tmpl w:val="00000017"/>
    <w:name w:val="WW8Num24"/>
    <w:lvl w:ilvl="0">
      <w:start w:val="1"/>
      <w:numFmt w:val="decimal"/>
      <w:lvlText w:val="(%1)"/>
      <w:lvlJc w:val="left"/>
      <w:pPr>
        <w:tabs>
          <w:tab w:val="num" w:pos="283"/>
        </w:tabs>
        <w:ind w:left="283" w:hanging="283"/>
      </w:pPr>
    </w:lvl>
  </w:abstractNum>
  <w:abstractNum w:abstractNumId="23" w15:restartNumberingAfterBreak="0">
    <w:nsid w:val="00000018"/>
    <w:multiLevelType w:val="singleLevel"/>
    <w:tmpl w:val="00000018"/>
    <w:name w:val="WW8Num25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24" w15:restartNumberingAfterBreak="0">
    <w:nsid w:val="00000019"/>
    <w:multiLevelType w:val="singleLevel"/>
    <w:tmpl w:val="00000019"/>
    <w:name w:val="WW8Num26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25" w15:restartNumberingAfterBreak="0">
    <w:nsid w:val="0000001A"/>
    <w:multiLevelType w:val="singleLevel"/>
    <w:tmpl w:val="0000001A"/>
    <w:name w:val="WW8Num27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26" w15:restartNumberingAfterBreak="0">
    <w:nsid w:val="0000001B"/>
    <w:multiLevelType w:val="multilevel"/>
    <w:tmpl w:val="0000001B"/>
    <w:name w:val="WW8Num2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C"/>
    <w:multiLevelType w:val="singleLevel"/>
    <w:tmpl w:val="0000001C"/>
    <w:name w:val="WW8Num29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0000001D"/>
    <w:multiLevelType w:val="singleLevel"/>
    <w:tmpl w:val="0000001D"/>
    <w:name w:val="WW8Num30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29" w15:restartNumberingAfterBreak="0">
    <w:nsid w:val="0000001E"/>
    <w:multiLevelType w:val="singleLevel"/>
    <w:tmpl w:val="0000001E"/>
    <w:name w:val="WW8Num31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0000001F"/>
    <w:multiLevelType w:val="singleLevel"/>
    <w:tmpl w:val="0000001F"/>
    <w:name w:val="WW8Num32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00000020"/>
    <w:multiLevelType w:val="singleLevel"/>
    <w:tmpl w:val="00000020"/>
    <w:name w:val="WW8Num33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32" w15:restartNumberingAfterBreak="0">
    <w:nsid w:val="00000021"/>
    <w:multiLevelType w:val="singleLevel"/>
    <w:tmpl w:val="00000021"/>
    <w:name w:val="WW8Num3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00000022"/>
    <w:multiLevelType w:val="singleLevel"/>
    <w:tmpl w:val="00000022"/>
    <w:name w:val="WW8Num35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34" w15:restartNumberingAfterBreak="0">
    <w:nsid w:val="00000023"/>
    <w:multiLevelType w:val="singleLevel"/>
    <w:tmpl w:val="00000023"/>
    <w:name w:val="WW8Num36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35" w15:restartNumberingAfterBreak="0">
    <w:nsid w:val="00000024"/>
    <w:multiLevelType w:val="singleLevel"/>
    <w:tmpl w:val="00000024"/>
    <w:name w:val="WW8Num37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36" w15:restartNumberingAfterBreak="0">
    <w:nsid w:val="00000025"/>
    <w:multiLevelType w:val="singleLevel"/>
    <w:tmpl w:val="00000025"/>
    <w:name w:val="WW8Num3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00000026"/>
    <w:multiLevelType w:val="singleLevel"/>
    <w:tmpl w:val="00000026"/>
    <w:name w:val="WW8Num39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38" w15:restartNumberingAfterBreak="0">
    <w:nsid w:val="00000027"/>
    <w:multiLevelType w:val="singleLevel"/>
    <w:tmpl w:val="00000027"/>
    <w:name w:val="WW8Num4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00000028"/>
    <w:multiLevelType w:val="singleLevel"/>
    <w:tmpl w:val="00000028"/>
    <w:name w:val="WW8Num41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</w:lvl>
  </w:abstractNum>
  <w:abstractNum w:abstractNumId="40" w15:restartNumberingAfterBreak="0">
    <w:nsid w:val="00000029"/>
    <w:multiLevelType w:val="singleLevel"/>
    <w:tmpl w:val="00000029"/>
    <w:name w:val="WW8Num4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0000002A"/>
    <w:multiLevelType w:val="singleLevel"/>
    <w:tmpl w:val="0000002A"/>
    <w:name w:val="WW8Num43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</w:rPr>
    </w:lvl>
  </w:abstractNum>
  <w:abstractNum w:abstractNumId="42" w15:restartNumberingAfterBreak="0">
    <w:nsid w:val="0000002B"/>
    <w:multiLevelType w:val="singleLevel"/>
    <w:tmpl w:val="0000002B"/>
    <w:name w:val="WW8Num44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43" w15:restartNumberingAfterBreak="0">
    <w:nsid w:val="0000002C"/>
    <w:multiLevelType w:val="singleLevel"/>
    <w:tmpl w:val="0000002C"/>
    <w:name w:val="WW8Num45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44" w15:restartNumberingAfterBreak="0">
    <w:nsid w:val="0000002D"/>
    <w:multiLevelType w:val="singleLevel"/>
    <w:tmpl w:val="0000002D"/>
    <w:name w:val="WW8Num46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45" w15:restartNumberingAfterBreak="0">
    <w:nsid w:val="0000002E"/>
    <w:multiLevelType w:val="singleLevel"/>
    <w:tmpl w:val="0000002E"/>
    <w:name w:val="WW8Num47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46" w15:restartNumberingAfterBreak="0">
    <w:nsid w:val="0000002F"/>
    <w:multiLevelType w:val="singleLevel"/>
    <w:tmpl w:val="0000002F"/>
    <w:name w:val="WW8Num4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47" w15:restartNumberingAfterBreak="0">
    <w:nsid w:val="00000030"/>
    <w:multiLevelType w:val="singleLevel"/>
    <w:tmpl w:val="00000030"/>
    <w:name w:val="WW8Num49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48" w15:restartNumberingAfterBreak="0">
    <w:nsid w:val="00000031"/>
    <w:multiLevelType w:val="multilevel"/>
    <w:tmpl w:val="00000031"/>
    <w:name w:val="WW8Num53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00000032"/>
    <w:multiLevelType w:val="multilevel"/>
    <w:tmpl w:val="00000032"/>
    <w:name w:val="WW8Num55"/>
    <w:lvl w:ilvl="0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00000033"/>
    <w:multiLevelType w:val="singleLevel"/>
    <w:tmpl w:val="00000033"/>
    <w:name w:val="WW8Num60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567"/>
      </w:pPr>
    </w:lvl>
  </w:abstractNum>
  <w:abstractNum w:abstractNumId="51" w15:restartNumberingAfterBreak="0">
    <w:nsid w:val="00000034"/>
    <w:multiLevelType w:val="singleLevel"/>
    <w:tmpl w:val="00000034"/>
    <w:name w:val="WW8Num62"/>
    <w:lvl w:ilvl="0">
      <w:start w:val="2"/>
      <w:numFmt w:val="decimal"/>
      <w:lvlText w:val="(%1)"/>
      <w:lvlJc w:val="left"/>
      <w:pPr>
        <w:tabs>
          <w:tab w:val="num" w:pos="785"/>
        </w:tabs>
        <w:ind w:left="785" w:hanging="425"/>
      </w:pPr>
    </w:lvl>
  </w:abstractNum>
  <w:abstractNum w:abstractNumId="52" w15:restartNumberingAfterBreak="0">
    <w:nsid w:val="00000035"/>
    <w:multiLevelType w:val="singleLevel"/>
    <w:tmpl w:val="00000035"/>
    <w:name w:val="WW8Num66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53" w15:restartNumberingAfterBreak="0">
    <w:nsid w:val="00000036"/>
    <w:multiLevelType w:val="singleLevel"/>
    <w:tmpl w:val="00000036"/>
    <w:name w:val="WW8Num7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54" w15:restartNumberingAfterBreak="0">
    <w:nsid w:val="00000037"/>
    <w:multiLevelType w:val="multilevel"/>
    <w:tmpl w:val="00000037"/>
    <w:name w:val="WW8Num78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00000038"/>
    <w:multiLevelType w:val="singleLevel"/>
    <w:tmpl w:val="00000038"/>
    <w:name w:val="WW8Num83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56" w15:restartNumberingAfterBreak="0">
    <w:nsid w:val="00000039"/>
    <w:multiLevelType w:val="singleLevel"/>
    <w:tmpl w:val="00000039"/>
    <w:name w:val="WW8Num84"/>
    <w:lvl w:ilvl="0">
      <w:start w:val="2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57" w15:restartNumberingAfterBreak="0">
    <w:nsid w:val="0000003A"/>
    <w:multiLevelType w:val="singleLevel"/>
    <w:tmpl w:val="0000003A"/>
    <w:name w:val="WW8Num87"/>
    <w:lvl w:ilvl="0">
      <w:start w:val="4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58" w15:restartNumberingAfterBreak="0">
    <w:nsid w:val="0000003B"/>
    <w:multiLevelType w:val="singleLevel"/>
    <w:tmpl w:val="0000003B"/>
    <w:name w:val="WW8Num90"/>
    <w:lvl w:ilvl="0">
      <w:start w:val="1"/>
      <w:numFmt w:val="decimal"/>
      <w:lvlText w:val="(%1)"/>
      <w:lvlJc w:val="left"/>
      <w:pPr>
        <w:tabs>
          <w:tab w:val="num" w:pos="1260"/>
        </w:tabs>
        <w:ind w:left="1260" w:hanging="540"/>
      </w:pPr>
    </w:lvl>
  </w:abstractNum>
  <w:abstractNum w:abstractNumId="59" w15:restartNumberingAfterBreak="0">
    <w:nsid w:val="0000003C"/>
    <w:multiLevelType w:val="multilevel"/>
    <w:tmpl w:val="0000003C"/>
    <w:name w:val="WW8Num97"/>
    <w:lvl w:ilvl="0">
      <w:start w:val="12"/>
      <w:numFmt w:val="decimal"/>
      <w:lvlText w:val="(%1)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0000003D"/>
    <w:multiLevelType w:val="singleLevel"/>
    <w:tmpl w:val="0000003D"/>
    <w:name w:val="WW8Num101"/>
    <w:lvl w:ilvl="0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</w:abstractNum>
  <w:abstractNum w:abstractNumId="61" w15:restartNumberingAfterBreak="0">
    <w:nsid w:val="0000003E"/>
    <w:multiLevelType w:val="singleLevel"/>
    <w:tmpl w:val="0000003E"/>
    <w:name w:val="WW8Num104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62" w15:restartNumberingAfterBreak="0">
    <w:nsid w:val="0000003F"/>
    <w:multiLevelType w:val="singleLevel"/>
    <w:tmpl w:val="0000003F"/>
    <w:name w:val="WW8Num105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</w:abstractNum>
  <w:abstractNum w:abstractNumId="63" w15:restartNumberingAfterBreak="0">
    <w:nsid w:val="04DC2E1B"/>
    <w:multiLevelType w:val="multilevel"/>
    <w:tmpl w:val="00000016"/>
    <w:name w:val="WW8Num15222"/>
    <w:lvl w:ilvl="0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35D61EBE"/>
    <w:multiLevelType w:val="hybridMultilevel"/>
    <w:tmpl w:val="F37CA07A"/>
    <w:name w:val="WW8Num152"/>
    <w:lvl w:ilvl="0" w:tplc="C6368C0C">
      <w:start w:val="3"/>
      <w:numFmt w:val="decimal"/>
      <w:lvlText w:val="(%1)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54FA4991"/>
    <w:multiLevelType w:val="multilevel"/>
    <w:tmpl w:val="00000016"/>
    <w:name w:val="WW8Num1522"/>
    <w:lvl w:ilvl="0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BFA3445"/>
    <w:multiLevelType w:val="hybridMultilevel"/>
    <w:tmpl w:val="E23EEA64"/>
    <w:name w:val="WW8Num1523"/>
    <w:lvl w:ilvl="0" w:tplc="7B1205E8">
      <w:start w:val="6"/>
      <w:numFmt w:val="decimal"/>
      <w:lvlText w:val="(%1)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4DF"/>
    <w:rsid w:val="00127BD1"/>
    <w:rsid w:val="002A137F"/>
    <w:rsid w:val="002B1BED"/>
    <w:rsid w:val="00436780"/>
    <w:rsid w:val="004874DF"/>
    <w:rsid w:val="00556ACF"/>
    <w:rsid w:val="005A1B35"/>
    <w:rsid w:val="005B420D"/>
    <w:rsid w:val="00A72991"/>
    <w:rsid w:val="00AE6433"/>
    <w:rsid w:val="00C172C6"/>
    <w:rsid w:val="00C425CC"/>
    <w:rsid w:val="00C77102"/>
    <w:rsid w:val="00CE10C9"/>
    <w:rsid w:val="00ED4982"/>
    <w:rsid w:val="00F1756F"/>
    <w:rsid w:val="00F3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DE19"/>
  <w15:chartTrackingRefBased/>
  <w15:docId w15:val="{E27EC965-CF8C-49A6-96C4-B25D4C3E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spacing w:after="240"/>
      <w:jc w:val="both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Cmsor5">
    <w:name w:val="heading 5"/>
    <w:basedOn w:val="Norml"/>
    <w:next w:val="Norml"/>
    <w:qFormat/>
    <w:pPr>
      <w:keepNext/>
      <w:tabs>
        <w:tab w:val="left" w:pos="0"/>
        <w:tab w:val="left" w:pos="2410"/>
        <w:tab w:val="left" w:pos="2880"/>
      </w:tabs>
      <w:jc w:val="center"/>
      <w:outlineLvl w:val="4"/>
    </w:pPr>
    <w:rPr>
      <w:b/>
      <w:sz w:val="26"/>
      <w:lang w:val="en-US"/>
    </w:rPr>
  </w:style>
  <w:style w:type="paragraph" w:styleId="Cmsor8">
    <w:name w:val="heading 8"/>
    <w:basedOn w:val="Norml"/>
    <w:next w:val="Norm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customStyle="1" w:styleId="WW8Num4z0">
    <w:name w:val="WW8Num4z0"/>
    <w:rPr>
      <w:b w:val="0"/>
      <w:i w:val="0"/>
    </w:rPr>
  </w:style>
  <w:style w:type="character" w:customStyle="1" w:styleId="WW8Num6z0">
    <w:name w:val="WW8Num6z0"/>
    <w:rPr>
      <w:b w:val="0"/>
      <w:i w:val="0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3z0">
    <w:name w:val="WW8Num13z0"/>
    <w:rPr>
      <w:b w:val="0"/>
      <w:i w:val="0"/>
    </w:rPr>
  </w:style>
  <w:style w:type="character" w:customStyle="1" w:styleId="WW8Num19z0">
    <w:name w:val="WW8Num19z0"/>
    <w:rPr>
      <w:rFonts w:ascii="Arial" w:hAnsi="Arial"/>
      <w:b w:val="0"/>
      <w:i w:val="0"/>
    </w:rPr>
  </w:style>
  <w:style w:type="character" w:customStyle="1" w:styleId="WW8Num28z1">
    <w:name w:val="WW8Num28z1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Arial" w:hAnsi="Arial"/>
      <w:b w:val="0"/>
      <w:i w:val="0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56z1">
    <w:name w:val="WW8Num56z1"/>
    <w:rPr>
      <w:rFonts w:ascii="Times New Roman" w:eastAsia="Times New Roman" w:hAnsi="Times New Roman" w:cs="Times New Roman"/>
    </w:rPr>
  </w:style>
  <w:style w:type="character" w:customStyle="1" w:styleId="WW8Num57z1">
    <w:name w:val="WW8Num57z1"/>
    <w:rPr>
      <w:rFonts w:ascii="Courier New" w:hAnsi="Courier New"/>
    </w:rPr>
  </w:style>
  <w:style w:type="character" w:customStyle="1" w:styleId="WW8Num67z0">
    <w:name w:val="WW8Num67z0"/>
    <w:rPr>
      <w:rFonts w:ascii="Symbol" w:hAnsi="Symbol"/>
      <w:color w:val="auto"/>
    </w:rPr>
  </w:style>
  <w:style w:type="character" w:customStyle="1" w:styleId="WW8Num67z1">
    <w:name w:val="WW8Num67z1"/>
    <w:rPr>
      <w:rFonts w:ascii="Courier New" w:hAnsi="Courier New" w:cs="Courier New"/>
    </w:rPr>
  </w:style>
  <w:style w:type="character" w:customStyle="1" w:styleId="WW8Num67z2">
    <w:name w:val="WW8Num67z2"/>
    <w:rPr>
      <w:rFonts w:ascii="Wingdings" w:hAnsi="Wingdings"/>
    </w:rPr>
  </w:style>
  <w:style w:type="character" w:customStyle="1" w:styleId="WW8Num67z3">
    <w:name w:val="WW8Num67z3"/>
    <w:rPr>
      <w:rFonts w:ascii="Symbol" w:hAnsi="Symbol"/>
    </w:rPr>
  </w:style>
  <w:style w:type="character" w:customStyle="1" w:styleId="WW8Num71z0">
    <w:name w:val="WW8Num71z0"/>
    <w:rPr>
      <w:rFonts w:ascii="Times New Roman" w:hAnsi="Times New Roman"/>
      <w:b w:val="0"/>
      <w:i w:val="0"/>
    </w:rPr>
  </w:style>
  <w:style w:type="character" w:customStyle="1" w:styleId="WW8Num71z1">
    <w:name w:val="WW8Num71z1"/>
    <w:rPr>
      <w:rFonts w:ascii="Courier New" w:hAnsi="Courier New" w:cs="Courier New"/>
    </w:rPr>
  </w:style>
  <w:style w:type="character" w:customStyle="1" w:styleId="WW8Num71z2">
    <w:name w:val="WW8Num71z2"/>
    <w:rPr>
      <w:rFonts w:ascii="Wingdings" w:hAnsi="Wingdings"/>
    </w:rPr>
  </w:style>
  <w:style w:type="character" w:customStyle="1" w:styleId="WW8Num71z3">
    <w:name w:val="WW8Num71z3"/>
    <w:rPr>
      <w:rFonts w:ascii="Symbol" w:hAnsi="Symbol"/>
    </w:rPr>
  </w:style>
  <w:style w:type="character" w:customStyle="1" w:styleId="WW8Num85z0">
    <w:name w:val="WW8Num85z0"/>
    <w:rPr>
      <w:rFonts w:ascii="Symbol" w:hAnsi="Symbol"/>
      <w:color w:val="auto"/>
    </w:rPr>
  </w:style>
  <w:style w:type="character" w:customStyle="1" w:styleId="WW8Num85z1">
    <w:name w:val="WW8Num85z1"/>
    <w:rPr>
      <w:rFonts w:ascii="Courier New" w:hAnsi="Courier New" w:cs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6z0">
    <w:name w:val="WW8Num96z0"/>
    <w:rPr>
      <w:rFonts w:ascii="Symbol" w:hAnsi="Symbol"/>
      <w:color w:val="auto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6z3">
    <w:name w:val="WW8Num96z3"/>
    <w:rPr>
      <w:rFonts w:ascii="Symbol" w:hAnsi="Symbol"/>
    </w:rPr>
  </w:style>
  <w:style w:type="character" w:customStyle="1" w:styleId="WW8Num99z0">
    <w:name w:val="WW8Num99z0"/>
    <w:rPr>
      <w:rFonts w:ascii="Symbol" w:hAnsi="Symbol"/>
      <w:color w:val="auto"/>
    </w:rPr>
  </w:style>
  <w:style w:type="character" w:customStyle="1" w:styleId="WW8Num99z1">
    <w:name w:val="WW8Num99z1"/>
    <w:rPr>
      <w:rFonts w:ascii="Courier New" w:hAnsi="Courier New" w:cs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99z3">
    <w:name w:val="WW8Num99z3"/>
    <w:rPr>
      <w:rFonts w:ascii="Symbol" w:hAnsi="Symbol"/>
    </w:rPr>
  </w:style>
  <w:style w:type="character" w:customStyle="1" w:styleId="WW8Num101z0">
    <w:name w:val="WW8Num101z0"/>
    <w:rPr>
      <w:rFonts w:ascii="Symbol" w:hAnsi="Symbol"/>
      <w:color w:val="auto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1z3">
    <w:name w:val="WW8Num101z3"/>
    <w:rPr>
      <w:rFonts w:ascii="Symbol" w:hAnsi="Symbol"/>
    </w:rPr>
  </w:style>
  <w:style w:type="character" w:customStyle="1" w:styleId="Bekezdsalap-bettpusa2">
    <w:name w:val="Bekezdés alap-betűtípusa2"/>
  </w:style>
  <w:style w:type="character" w:customStyle="1" w:styleId="WW8Num37z0">
    <w:name w:val="WW8Num37z0"/>
    <w:rPr>
      <w:rFonts w:ascii="Arial" w:hAnsi="Arial"/>
      <w:b w:val="0"/>
      <w:i w:val="0"/>
    </w:rPr>
  </w:style>
  <w:style w:type="character" w:customStyle="1" w:styleId="WW8Num45z0">
    <w:name w:val="WW8Num45z0"/>
    <w:rPr>
      <w:rFonts w:ascii="Arial" w:hAnsi="Arial"/>
      <w:b w:val="0"/>
      <w:i w:val="0"/>
    </w:rPr>
  </w:style>
  <w:style w:type="character" w:customStyle="1" w:styleId="WW8Num51z0">
    <w:name w:val="WW8Num51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0z0">
    <w:name w:val="WW8Num10z0"/>
    <w:rPr>
      <w:rFonts w:ascii="Arial" w:hAnsi="Arial"/>
      <w:b w:val="0"/>
      <w:i w:val="0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Arial" w:hAnsi="Arial"/>
      <w:b w:val="0"/>
      <w:i w:val="0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20z0">
    <w:name w:val="WW8Num20z0"/>
    <w:rPr>
      <w:b w:val="0"/>
      <w:i w:val="0"/>
    </w:rPr>
  </w:style>
  <w:style w:type="character" w:customStyle="1" w:styleId="WW8Num24z0">
    <w:name w:val="WW8Num24z0"/>
    <w:rPr>
      <w:b w:val="0"/>
      <w:i w:val="0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44z0">
    <w:name w:val="WW8Num44z0"/>
    <w:rPr>
      <w:rFonts w:ascii="Arial" w:hAnsi="Arial"/>
      <w:b w:val="0"/>
      <w:i w:val="0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57z0">
    <w:name w:val="WW8Num57z0"/>
    <w:rPr>
      <w:rFonts w:ascii="Symbol" w:hAnsi="Symbol"/>
    </w:rPr>
  </w:style>
  <w:style w:type="character" w:customStyle="1" w:styleId="WW8Num57z2">
    <w:name w:val="WW8Num57z2"/>
    <w:rPr>
      <w:rFonts w:ascii="Wingdings" w:hAnsi="Wingdings"/>
    </w:rPr>
  </w:style>
  <w:style w:type="character" w:customStyle="1" w:styleId="WW8Num58z0">
    <w:name w:val="WW8Num58z0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73z0">
    <w:name w:val="WW8Num73z0"/>
    <w:rPr>
      <w:rFonts w:ascii="Symbol" w:hAnsi="Symbol"/>
    </w:rPr>
  </w:style>
  <w:style w:type="character" w:customStyle="1" w:styleId="WW8Num97z0">
    <w:name w:val="WW8Num97z0"/>
    <w:rPr>
      <w:rFonts w:ascii="Arial" w:hAnsi="Arial"/>
      <w:b w:val="0"/>
      <w:i w:val="0"/>
    </w:rPr>
  </w:style>
  <w:style w:type="character" w:customStyle="1" w:styleId="WW8Num107z0">
    <w:name w:val="WW8Num107z0"/>
    <w:rPr>
      <w:rFonts w:ascii="Times New Roman" w:hAnsi="Times New Roman"/>
    </w:rPr>
  </w:style>
  <w:style w:type="character" w:customStyle="1" w:styleId="WW8Num119z0">
    <w:name w:val="WW8Num119z0"/>
    <w:rPr>
      <w:rFonts w:ascii="Symbol" w:hAnsi="Symbol"/>
    </w:rPr>
  </w:style>
  <w:style w:type="character" w:customStyle="1" w:styleId="WW8Num119z1">
    <w:name w:val="WW8Num119z1"/>
    <w:rPr>
      <w:rFonts w:ascii="Courier New" w:hAnsi="Courier New"/>
    </w:rPr>
  </w:style>
  <w:style w:type="character" w:customStyle="1" w:styleId="WW8Num119z2">
    <w:name w:val="WW8Num119z2"/>
    <w:rPr>
      <w:rFonts w:ascii="Wingdings" w:hAnsi="Wingdings"/>
    </w:rPr>
  </w:style>
  <w:style w:type="character" w:customStyle="1" w:styleId="WW8Num143z0">
    <w:name w:val="WW8Num143z0"/>
    <w:rPr>
      <w:rFonts w:ascii="Symbol" w:hAnsi="Symbol"/>
    </w:rPr>
  </w:style>
  <w:style w:type="character" w:customStyle="1" w:styleId="WW8Num145z1">
    <w:name w:val="WW8Num145z1"/>
    <w:rPr>
      <w:rFonts w:ascii="Times New Roman" w:eastAsia="Times New Roman" w:hAnsi="Times New Roman" w:cs="Times New Roman"/>
    </w:rPr>
  </w:style>
  <w:style w:type="character" w:customStyle="1" w:styleId="WW8Num184z0">
    <w:name w:val="WW8Num184z0"/>
    <w:rPr>
      <w:rFonts w:ascii="Times New Roman" w:eastAsia="Times New Roman" w:hAnsi="Times New Roman" w:cs="Times New Roman"/>
    </w:rPr>
  </w:style>
  <w:style w:type="character" w:customStyle="1" w:styleId="WW8Num184z1">
    <w:name w:val="WW8Num184z1"/>
    <w:rPr>
      <w:rFonts w:ascii="Courier New" w:hAnsi="Courier New"/>
    </w:rPr>
  </w:style>
  <w:style w:type="character" w:customStyle="1" w:styleId="WW8Num184z2">
    <w:name w:val="WW8Num184z2"/>
    <w:rPr>
      <w:rFonts w:ascii="Wingdings" w:hAnsi="Wingdings"/>
    </w:rPr>
  </w:style>
  <w:style w:type="character" w:customStyle="1" w:styleId="WW8Num184z3">
    <w:name w:val="WW8Num184z3"/>
    <w:rPr>
      <w:rFonts w:ascii="Symbol" w:hAnsi="Symbol"/>
    </w:rPr>
  </w:style>
  <w:style w:type="character" w:customStyle="1" w:styleId="WW8Num185z0">
    <w:name w:val="WW8Num185z0"/>
    <w:rPr>
      <w:rFonts w:ascii="Arial" w:hAnsi="Arial"/>
      <w:b w:val="0"/>
      <w:i w:val="0"/>
    </w:rPr>
  </w:style>
  <w:style w:type="character" w:customStyle="1" w:styleId="WW8Num194z0">
    <w:name w:val="WW8Num194z0"/>
    <w:rPr>
      <w:rFonts w:ascii="Symbol" w:hAnsi="Symbol"/>
    </w:rPr>
  </w:style>
  <w:style w:type="character" w:customStyle="1" w:styleId="WW8Num199z0">
    <w:name w:val="WW8Num199z0"/>
    <w:rPr>
      <w:b w:val="0"/>
      <w:i w:val="0"/>
    </w:rPr>
  </w:style>
  <w:style w:type="character" w:customStyle="1" w:styleId="WW8Num206z0">
    <w:name w:val="WW8Num206z0"/>
    <w:rPr>
      <w:rFonts w:ascii="Arial" w:hAnsi="Arial"/>
      <w:b w:val="0"/>
      <w:i w:val="0"/>
    </w:rPr>
  </w:style>
  <w:style w:type="character" w:customStyle="1" w:styleId="WW8Num208z0">
    <w:name w:val="WW8Num208z0"/>
    <w:rPr>
      <w:rFonts w:ascii="Arial" w:hAnsi="Arial"/>
      <w:b w:val="0"/>
      <w:i w:val="0"/>
    </w:rPr>
  </w:style>
  <w:style w:type="character" w:customStyle="1" w:styleId="WW8Num220z0">
    <w:name w:val="WW8Num220z0"/>
    <w:rPr>
      <w:rFonts w:ascii="Times New Roman" w:hAnsi="Times New Roman"/>
      <w:b w:val="0"/>
      <w:i w:val="0"/>
    </w:rPr>
  </w:style>
  <w:style w:type="character" w:customStyle="1" w:styleId="WW8Num224z0">
    <w:name w:val="WW8Num224z0"/>
    <w:rPr>
      <w:rFonts w:ascii="Arial" w:hAnsi="Arial"/>
      <w:b w:val="0"/>
      <w:i w:val="0"/>
    </w:rPr>
  </w:style>
  <w:style w:type="character" w:customStyle="1" w:styleId="WW8NumSt2z0">
    <w:name w:val="WW8NumSt2z0"/>
    <w:rPr>
      <w:rFonts w:ascii="Symbol" w:hAnsi="Symbol"/>
    </w:rPr>
  </w:style>
  <w:style w:type="character" w:customStyle="1" w:styleId="WW8NumSt45z0">
    <w:name w:val="WW8NumSt45z0"/>
    <w:rPr>
      <w:b w:val="0"/>
      <w:i w:val="0"/>
    </w:rPr>
  </w:style>
  <w:style w:type="character" w:customStyle="1" w:styleId="WW8NumSt53z0">
    <w:name w:val="WW8NumSt53z0"/>
    <w:rPr>
      <w:b w:val="0"/>
      <w:i w:val="0"/>
    </w:rPr>
  </w:style>
  <w:style w:type="character" w:customStyle="1" w:styleId="Bekezdsalap-bettpusa1">
    <w:name w:val="Bekezdés alap-betűtípusa1"/>
  </w:style>
  <w:style w:type="character" w:styleId="Oldalszm">
    <w:name w:val="page number"/>
    <w:basedOn w:val="Bekezdsalap-bettpusa1"/>
  </w:style>
  <w:style w:type="character" w:customStyle="1" w:styleId="Lbjegyzet-karakterek">
    <w:name w:val="Lábjegyzet-karakterek"/>
    <w:basedOn w:val="Bekezdsalap-bettpusa1"/>
    <w:rPr>
      <w:vertAlign w:val="superscript"/>
    </w:rPr>
  </w:style>
  <w:style w:type="character" w:customStyle="1" w:styleId="Lbjegyzet-hivatkozs1">
    <w:name w:val="Lábjegyzet-hivatkozás1"/>
    <w:rPr>
      <w:vertAlign w:val="superscript"/>
    </w:rPr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character" w:customStyle="1" w:styleId="Szmozsjelek">
    <w:name w:val="Számozásjelek"/>
  </w:style>
  <w:style w:type="character" w:customStyle="1" w:styleId="Vgjegyzet-karakterek">
    <w:name w:val="Végjegyzet-karakterek"/>
    <w:rPr>
      <w:vertAlign w:val="superscript"/>
    </w:rPr>
  </w:style>
  <w:style w:type="character" w:customStyle="1" w:styleId="WW-Vgjegyzet-karakterek">
    <w:name w:val="WW-Végjegyzet-karakterek"/>
  </w:style>
  <w:style w:type="character" w:customStyle="1" w:styleId="Vgjegyzet-hivatkozs1">
    <w:name w:val="Végjegyzet-hivatkozás1"/>
    <w:rPr>
      <w:vertAlign w:val="superscript"/>
    </w:rPr>
  </w:style>
  <w:style w:type="character" w:styleId="Lbjegyzet-hivatkozs">
    <w:name w:val="footnote reference"/>
    <w:semiHidden/>
    <w:rPr>
      <w:vertAlign w:val="superscript"/>
    </w:rPr>
  </w:style>
  <w:style w:type="character" w:styleId="Vgjegyzet-hivatkozs">
    <w:name w:val="endnote reference"/>
    <w:semiHidden/>
    <w:rPr>
      <w:vertAlign w:val="superscript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Wingdings 3"/>
      <w:sz w:val="28"/>
      <w:szCs w:val="28"/>
    </w:rPr>
  </w:style>
  <w:style w:type="paragraph" w:styleId="Szvegtrzs">
    <w:name w:val="Body Text"/>
    <w:basedOn w:val="Norml"/>
    <w:pPr>
      <w:spacing w:after="240"/>
      <w:jc w:val="both"/>
    </w:pPr>
  </w:style>
  <w:style w:type="paragraph" w:styleId="Lista">
    <w:name w:val="List"/>
    <w:basedOn w:val="Szvegtrzs"/>
    <w:rPr>
      <w:rFonts w:cs="Wingdings 3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Wingdings 3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Wingdings 3"/>
    </w:rPr>
  </w:style>
  <w:style w:type="paragraph" w:customStyle="1" w:styleId="Szvegblokk1">
    <w:name w:val="Szövegblokk1"/>
    <w:basedOn w:val="Norml"/>
    <w:pPr>
      <w:tabs>
        <w:tab w:val="left" w:pos="8789"/>
      </w:tabs>
      <w:overflowPunct w:val="0"/>
      <w:autoSpaceDE w:val="0"/>
      <w:spacing w:before="240"/>
      <w:ind w:left="425" w:right="-284" w:hanging="425"/>
      <w:jc w:val="both"/>
      <w:textAlignment w:val="baseline"/>
    </w:pPr>
  </w:style>
  <w:style w:type="paragraph" w:styleId="lfej">
    <w:name w:val="header"/>
    <w:basedOn w:val="Norml"/>
    <w:pPr>
      <w:tabs>
        <w:tab w:val="center" w:pos="4536"/>
        <w:tab w:val="right" w:pos="9072"/>
      </w:tabs>
      <w:overflowPunct w:val="0"/>
      <w:autoSpaceDE w:val="0"/>
      <w:spacing w:line="240" w:lineRule="atLeast"/>
      <w:jc w:val="both"/>
      <w:textAlignment w:val="baseline"/>
    </w:pPr>
    <w:rPr>
      <w:sz w:val="26"/>
      <w:szCs w:val="26"/>
    </w:rPr>
  </w:style>
  <w:style w:type="paragraph" w:styleId="Szvegtrzsbehzssal">
    <w:name w:val="Body Text Indent"/>
    <w:basedOn w:val="Norml"/>
    <w:pPr>
      <w:tabs>
        <w:tab w:val="left" w:pos="720"/>
        <w:tab w:val="left" w:pos="1260"/>
      </w:tabs>
      <w:ind w:left="720"/>
      <w:jc w:val="both"/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cim2">
    <w:name w:val="cim2"/>
    <w:basedOn w:val="Cmsor3"/>
    <w:pPr>
      <w:numPr>
        <w:ilvl w:val="0"/>
        <w:numId w:val="0"/>
      </w:numPr>
      <w:jc w:val="center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Szvegtrzs21">
    <w:name w:val="Szövegtörzs 21"/>
    <w:basedOn w:val="Norml"/>
    <w:pPr>
      <w:spacing w:before="240"/>
      <w:ind w:right="-284"/>
      <w:jc w:val="both"/>
    </w:pPr>
  </w:style>
  <w:style w:type="paragraph" w:customStyle="1" w:styleId="Szvegtrzsbehzssal21">
    <w:name w:val="Szövegtörzs behúzással 21"/>
    <w:basedOn w:val="Norml"/>
    <w:pPr>
      <w:spacing w:before="240"/>
      <w:ind w:left="1440" w:hanging="731"/>
      <w:jc w:val="both"/>
    </w:pPr>
    <w:rPr>
      <w:sz w:val="26"/>
      <w:szCs w:val="26"/>
    </w:rPr>
  </w:style>
  <w:style w:type="paragraph" w:customStyle="1" w:styleId="Szvegtrzsbehzssal31">
    <w:name w:val="Szövegtörzs behúzással 31"/>
    <w:basedOn w:val="Norml"/>
    <w:pPr>
      <w:tabs>
        <w:tab w:val="left" w:pos="709"/>
      </w:tabs>
      <w:ind w:left="540" w:hanging="567"/>
      <w:jc w:val="both"/>
    </w:pPr>
    <w:rPr>
      <w:sz w:val="26"/>
      <w:szCs w:val="26"/>
    </w:rPr>
  </w:style>
  <w:style w:type="paragraph" w:customStyle="1" w:styleId="Csakszveg1">
    <w:name w:val="Csak szöveg1"/>
    <w:basedOn w:val="Norml"/>
    <w:rPr>
      <w:rFonts w:ascii="Courier New" w:hAnsi="Courier New" w:cs="Courier New"/>
      <w:sz w:val="20"/>
      <w:szCs w:val="20"/>
    </w:rPr>
  </w:style>
  <w:style w:type="paragraph" w:customStyle="1" w:styleId="sbek">
    <w:name w:val="sbek"/>
    <w:basedOn w:val="Norml"/>
    <w:pPr>
      <w:numPr>
        <w:numId w:val="2"/>
      </w:numPr>
      <w:ind w:left="0" w:right="170" w:firstLine="0"/>
      <w:jc w:val="both"/>
    </w:pPr>
    <w:rPr>
      <w:color w:val="000000"/>
      <w:sz w:val="20"/>
      <w:szCs w:val="20"/>
    </w:rPr>
  </w:style>
  <w:style w:type="paragraph" w:customStyle="1" w:styleId="abc11">
    <w:name w:val="abc11"/>
    <w:basedOn w:val="Norml"/>
    <w:pPr>
      <w:ind w:right="170"/>
    </w:pPr>
    <w:rPr>
      <w:sz w:val="20"/>
      <w:szCs w:val="20"/>
    </w:rPr>
  </w:style>
  <w:style w:type="paragraph" w:customStyle="1" w:styleId="Style1">
    <w:name w:val="Style1"/>
    <w:basedOn w:val="Norml"/>
    <w:pPr>
      <w:jc w:val="center"/>
    </w:pPr>
    <w:rPr>
      <w:i/>
      <w:iCs/>
      <w:sz w:val="22"/>
      <w:szCs w:val="22"/>
      <w:lang w:val="hu-HU"/>
    </w:rPr>
  </w:style>
  <w:style w:type="paragraph" w:customStyle="1" w:styleId="Szvegtrzs31">
    <w:name w:val="Szövegtörzs 31"/>
    <w:basedOn w:val="Norml"/>
    <w:pPr>
      <w:jc w:val="both"/>
    </w:pPr>
    <w:rPr>
      <w:color w:val="0000FF"/>
      <w:sz w:val="26"/>
      <w:szCs w:val="26"/>
    </w:rPr>
  </w:style>
  <w:style w:type="paragraph" w:styleId="Cm">
    <w:name w:val="Title"/>
    <w:basedOn w:val="Norml"/>
    <w:next w:val="Alcm"/>
    <w:qFormat/>
    <w:pPr>
      <w:jc w:val="center"/>
    </w:pPr>
    <w:rPr>
      <w:b/>
      <w:sz w:val="26"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Fejlc">
    <w:name w:val="Fejléc"/>
    <w:pPr>
      <w:tabs>
        <w:tab w:val="center" w:pos="4819"/>
      </w:tabs>
      <w:suppressAutoHyphens/>
      <w:spacing w:line="200" w:lineRule="atLeast"/>
      <w:jc w:val="center"/>
    </w:pPr>
    <w:rPr>
      <w:rFonts w:ascii="Wingdings 3" w:eastAsia="Wingdings 3" w:hAnsi="Wingdings 3"/>
      <w:color w:val="000000"/>
      <w:lang w:val="en-US" w:eastAsia="ar-SA"/>
    </w:rPr>
  </w:style>
  <w:style w:type="paragraph" w:styleId="Buborkszveg">
    <w:name w:val="Balloon Text"/>
    <w:basedOn w:val="Norml"/>
    <w:rPr>
      <w:rFonts w:ascii="Tahoma" w:hAnsi="Tahoma" w:cs="Wingdings 3"/>
      <w:sz w:val="16"/>
      <w:szCs w:val="16"/>
    </w:rPr>
  </w:style>
  <w:style w:type="paragraph" w:styleId="Lbjegyzetszveg">
    <w:name w:val="footnote text"/>
    <w:basedOn w:val="Norml"/>
    <w:semiHidden/>
    <w:rPr>
      <w:sz w:val="20"/>
      <w:szCs w:val="20"/>
    </w:rPr>
  </w:style>
  <w:style w:type="paragraph" w:customStyle="1" w:styleId="lbjegyzet">
    <w:name w:val="lábjegyzet"/>
    <w:basedOn w:val="Lbjegyzetszveg"/>
    <w:pPr>
      <w:tabs>
        <w:tab w:val="left" w:pos="851"/>
      </w:tabs>
      <w:spacing w:before="60"/>
      <w:jc w:val="center"/>
    </w:pPr>
    <w:rPr>
      <w:sz w:val="26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l"/>
    <w:pPr>
      <w:suppressAutoHyphens w:val="0"/>
      <w:spacing w:before="100" w:after="100"/>
      <w:ind w:left="360" w:right="36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Arial Narrow" w:hAnsi="Arial Narrow" w:cs="Arial Narrow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Bicske Város Önkormányzatának</vt:lpstr>
    </vt:vector>
  </TitlesOfParts>
  <Company>*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Bicske Város Önkormányzatának</dc:title>
  <dc:subject/>
  <dc:creator>H.G.</dc:creator>
  <cp:keywords/>
  <dc:description/>
  <cp:lastModifiedBy>Asus</cp:lastModifiedBy>
  <cp:revision>2</cp:revision>
  <cp:lastPrinted>2006-09-06T12:04:00Z</cp:lastPrinted>
  <dcterms:created xsi:type="dcterms:W3CDTF">2021-03-22T18:04:00Z</dcterms:created>
  <dcterms:modified xsi:type="dcterms:W3CDTF">2021-03-22T18:04:00Z</dcterms:modified>
</cp:coreProperties>
</file>