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076" w:rsidRDefault="00C31076" w:rsidP="00C31076">
      <w:pPr>
        <w:pStyle w:val="Cmsor1"/>
        <w:numPr>
          <w:ilvl w:val="0"/>
          <w:numId w:val="0"/>
        </w:numPr>
        <w:jc w:val="left"/>
        <w:rPr>
          <w:rFonts w:ascii="Calibri" w:hAnsi="Calibri" w:cs="Calibri"/>
          <w:b w:val="0"/>
          <w:sz w:val="24"/>
          <w:szCs w:val="24"/>
        </w:rPr>
      </w:pPr>
    </w:p>
    <w:p w:rsidR="00C31076" w:rsidRDefault="00C31076" w:rsidP="00C31076">
      <w:pPr>
        <w:pStyle w:val="Cmsor1"/>
        <w:rPr>
          <w:rFonts w:ascii="Calibri" w:hAnsi="Calibri" w:cs="Calibri"/>
          <w:b w:val="0"/>
          <w:sz w:val="24"/>
          <w:szCs w:val="24"/>
        </w:rPr>
      </w:pPr>
    </w:p>
    <w:p w:rsidR="00C31076" w:rsidRDefault="00C31076" w:rsidP="00C31076">
      <w:pPr>
        <w:pStyle w:val="Cmsor1"/>
        <w:rPr>
          <w:rFonts w:ascii="Calibri" w:hAnsi="Calibri" w:cs="Calibri"/>
          <w:b w:val="0"/>
          <w:sz w:val="24"/>
          <w:szCs w:val="24"/>
        </w:rPr>
      </w:pPr>
    </w:p>
    <w:p w:rsidR="00C31076" w:rsidRDefault="00C31076" w:rsidP="00C31076">
      <w:pPr>
        <w:pStyle w:val="Cmsor1"/>
        <w:rPr>
          <w:rFonts w:ascii="Calibri" w:hAnsi="Calibri" w:cs="Calibri"/>
          <w:b w:val="0"/>
          <w:sz w:val="24"/>
          <w:szCs w:val="24"/>
        </w:rPr>
      </w:pPr>
    </w:p>
    <w:p w:rsidR="00C31076" w:rsidRDefault="00C31076" w:rsidP="00C31076">
      <w:pPr>
        <w:ind w:left="567" w:hanging="567"/>
        <w:jc w:val="both"/>
      </w:pPr>
      <w:r>
        <w:rPr>
          <w:noProof/>
          <w:lang w:eastAsia="hu-HU"/>
        </w:rPr>
        <w:drawing>
          <wp:inline distT="0" distB="0" distL="0" distR="0">
            <wp:extent cx="5753100" cy="7810500"/>
            <wp:effectExtent l="1905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81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076" w:rsidRDefault="00C31076" w:rsidP="00C31076">
      <w:pPr>
        <w:ind w:left="567" w:hanging="567"/>
        <w:jc w:val="both"/>
      </w:pPr>
    </w:p>
    <w:p w:rsidR="00C31076" w:rsidRDefault="00C31076" w:rsidP="00C31076">
      <w:pPr>
        <w:ind w:left="567" w:hanging="567"/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762625" cy="7753350"/>
            <wp:effectExtent l="19050" t="0" r="952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75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076" w:rsidRDefault="00C31076" w:rsidP="00C31076">
      <w:pPr>
        <w:ind w:left="567" w:hanging="567"/>
        <w:jc w:val="both"/>
      </w:pPr>
    </w:p>
    <w:p w:rsidR="00C31076" w:rsidRDefault="00C31076" w:rsidP="00C31076">
      <w:pPr>
        <w:ind w:left="567" w:hanging="567"/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762625" cy="2524125"/>
            <wp:effectExtent l="19050" t="0" r="9525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076" w:rsidRDefault="00C31076" w:rsidP="00C31076">
      <w:pPr>
        <w:ind w:left="567" w:hanging="567"/>
        <w:jc w:val="both"/>
      </w:pPr>
    </w:p>
    <w:p w:rsidR="00C31076" w:rsidRDefault="00C31076" w:rsidP="00C31076">
      <w:pPr>
        <w:ind w:left="567" w:hanging="567"/>
        <w:jc w:val="both"/>
      </w:pPr>
      <w:r>
        <w:rPr>
          <w:noProof/>
          <w:lang w:eastAsia="hu-HU"/>
        </w:rPr>
        <w:drawing>
          <wp:inline distT="0" distB="0" distL="0" distR="0">
            <wp:extent cx="5562600" cy="5648325"/>
            <wp:effectExtent l="19050" t="0" r="0" b="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648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076" w:rsidRDefault="00C31076" w:rsidP="00C31076">
      <w:pPr>
        <w:ind w:left="567" w:hanging="567"/>
        <w:jc w:val="both"/>
      </w:pPr>
    </w:p>
    <w:p w:rsidR="00C31076" w:rsidRDefault="00C31076" w:rsidP="00C31076">
      <w:pPr>
        <w:ind w:left="567" w:hanging="567"/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467350" cy="8886825"/>
            <wp:effectExtent l="19050" t="0" r="0" b="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88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076" w:rsidRDefault="00C31076" w:rsidP="00C31076">
      <w:pPr>
        <w:ind w:left="567" w:hanging="567"/>
        <w:jc w:val="both"/>
      </w:pPr>
      <w:r>
        <w:rPr>
          <w:noProof/>
          <w:lang w:eastAsia="hu-HU"/>
        </w:rPr>
        <w:lastRenderedPageBreak/>
        <w:drawing>
          <wp:inline distT="0" distB="0" distL="0" distR="0">
            <wp:extent cx="5753100" cy="1647825"/>
            <wp:effectExtent l="19050" t="0" r="0" b="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1076" w:rsidRDefault="00C31076" w:rsidP="00C31076">
      <w:pPr>
        <w:ind w:left="567" w:hanging="567"/>
        <w:jc w:val="both"/>
      </w:pPr>
    </w:p>
    <w:p w:rsidR="00C31076" w:rsidRDefault="00C31076" w:rsidP="00C31076">
      <w:pPr>
        <w:ind w:left="567" w:hanging="567"/>
        <w:jc w:val="both"/>
      </w:pPr>
      <w:r>
        <w:rPr>
          <w:noProof/>
          <w:lang w:eastAsia="hu-HU"/>
        </w:rPr>
        <w:drawing>
          <wp:inline distT="0" distB="0" distL="0" distR="0">
            <wp:extent cx="5362575" cy="6010275"/>
            <wp:effectExtent l="19050" t="0" r="952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601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8B1" w:rsidRDefault="003A78B1"/>
    <w:sectPr w:rsidR="003A78B1">
      <w:footerReference w:type="default" r:id="rId12"/>
      <w:footerReference w:type="first" r:id="rId13"/>
      <w:pgSz w:w="11906" w:h="16838"/>
      <w:pgMar w:top="1418" w:right="1418" w:bottom="1418" w:left="1418" w:header="708" w:footer="709" w:gutter="0"/>
      <w:cols w:space="708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35" w:rsidRDefault="00C31076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764635" w:rsidRDefault="00C31076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4635" w:rsidRDefault="00C31076"/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(%1)"/>
      <w:lvlJc w:val="left"/>
      <w:pPr>
        <w:tabs>
          <w:tab w:val="num" w:pos="0"/>
        </w:tabs>
        <w:ind w:left="927" w:hanging="360"/>
      </w:pPr>
      <w:rPr>
        <w:rFonts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/>
        <w:iCs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4">
    <w:nsid w:val="00000005"/>
    <w:multiLevelType w:val="singleLevel"/>
    <w:tmpl w:val="00000005"/>
    <w:name w:val="WW8Num7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5">
    <w:nsid w:val="00000007"/>
    <w:multiLevelType w:val="singleLevel"/>
    <w:tmpl w:val="00000007"/>
    <w:name w:val="WW8Num1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6">
    <w:nsid w:val="00000008"/>
    <w:multiLevelType w:val="singleLevel"/>
    <w:tmpl w:val="00000008"/>
    <w:name w:val="WW8Num12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7">
    <w:nsid w:val="00000009"/>
    <w:multiLevelType w:val="singleLevel"/>
    <w:tmpl w:val="00000009"/>
    <w:name w:val="WW8Num13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8">
    <w:nsid w:val="0000000B"/>
    <w:multiLevelType w:val="singleLevel"/>
    <w:tmpl w:val="0000000B"/>
    <w:name w:val="WW8Num19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9">
    <w:nsid w:val="0000000C"/>
    <w:multiLevelType w:val="singleLevel"/>
    <w:tmpl w:val="0000000C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0">
    <w:nsid w:val="0000000D"/>
    <w:multiLevelType w:val="singleLevel"/>
    <w:tmpl w:val="0000000D"/>
    <w:name w:val="WW8Num21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1">
    <w:nsid w:val="0000000E"/>
    <w:multiLevelType w:val="singleLevel"/>
    <w:tmpl w:val="0000000E"/>
    <w:name w:val="WW8Num25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2">
    <w:nsid w:val="0000000F"/>
    <w:multiLevelType w:val="singleLevel"/>
    <w:tmpl w:val="0000000F"/>
    <w:name w:val="WW8Num27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31076"/>
    <w:rsid w:val="003A78B1"/>
    <w:rsid w:val="0062064E"/>
    <w:rsid w:val="008E65FF"/>
    <w:rsid w:val="00C3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310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Cmsor1">
    <w:name w:val="heading 1"/>
    <w:basedOn w:val="Norml"/>
    <w:next w:val="Norml"/>
    <w:link w:val="Cmsor1Char"/>
    <w:qFormat/>
    <w:rsid w:val="00C31076"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b/>
      <w:sz w:val="28"/>
      <w:szCs w:val="20"/>
      <w:lang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i/>
      <w:sz w:val="28"/>
    </w:rPr>
  </w:style>
  <w:style w:type="character" w:customStyle="1" w:styleId="Cmsor1Char">
    <w:name w:val="Címsor 1 Char"/>
    <w:basedOn w:val="Bekezdsalapbettpusa"/>
    <w:link w:val="Cmsor1"/>
    <w:rsid w:val="00C31076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llb">
    <w:name w:val="footer"/>
    <w:basedOn w:val="Norml"/>
    <w:link w:val="llbChar"/>
    <w:rsid w:val="00C31076"/>
    <w:pPr>
      <w:tabs>
        <w:tab w:val="center" w:pos="4536"/>
        <w:tab w:val="right" w:pos="9072"/>
      </w:tabs>
    </w:pPr>
    <w:rPr>
      <w:lang/>
    </w:rPr>
  </w:style>
  <w:style w:type="character" w:customStyle="1" w:styleId="llbChar">
    <w:name w:val="Élőláb Char"/>
    <w:basedOn w:val="Bekezdsalapbettpusa"/>
    <w:link w:val="llb"/>
    <w:rsid w:val="00C3107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3107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31076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</Words>
  <Characters>21</Characters>
  <Application>Microsoft Office Word</Application>
  <DocSecurity>0</DocSecurity>
  <Lines>1</Lines>
  <Paragraphs>1</Paragraphs>
  <ScaleCrop>false</ScaleCrop>
  <Company>Önkormányzat Monostorapáti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2017-02-21T09:25:00Z</dcterms:created>
  <dcterms:modified xsi:type="dcterms:W3CDTF">2017-02-21T09:26:00Z</dcterms:modified>
</cp:coreProperties>
</file>