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Layout w:type="fixed"/>
        <w:tblLook w:val="01E0"/>
      </w:tblPr>
      <w:tblGrid>
        <w:gridCol w:w="1701"/>
        <w:gridCol w:w="6219"/>
        <w:gridCol w:w="1701"/>
      </w:tblGrid>
      <w:tr w:rsidR="00611EFD" w:rsidRPr="00EA0A2F" w:rsidTr="005F6DF8">
        <w:trPr>
          <w:trHeight w:val="1261"/>
        </w:trPr>
        <w:tc>
          <w:tcPr>
            <w:tcW w:w="1701" w:type="dxa"/>
            <w:tcMar>
              <w:left w:w="0" w:type="dxa"/>
              <w:right w:w="0" w:type="dxa"/>
            </w:tcMar>
            <w:vAlign w:val="center"/>
          </w:tcPr>
          <w:p w:rsidR="00611EFD" w:rsidRPr="00EA0A2F" w:rsidRDefault="00611EFD" w:rsidP="005F6DF8">
            <w:pPr>
              <w:pStyle w:val="Header"/>
              <w:jc w:val="center"/>
            </w:pPr>
            <w:r w:rsidRPr="00522102">
              <w:rPr>
                <w:noProof/>
                <w:lang w:eastAsia="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5" o:spid="_x0000_i1025" type="#_x0000_t75" alt="címer3" style="width:69.75pt;height:56.25pt;visibility:visible">
                  <v:imagedata r:id="rId7" o:title=""/>
                </v:shape>
              </w:pict>
            </w:r>
          </w:p>
        </w:tc>
        <w:tc>
          <w:tcPr>
            <w:tcW w:w="6219" w:type="dxa"/>
            <w:tcMar>
              <w:left w:w="0" w:type="dxa"/>
              <w:right w:w="0" w:type="dxa"/>
            </w:tcMar>
            <w:vAlign w:val="center"/>
          </w:tcPr>
          <w:p w:rsidR="00611EFD" w:rsidRPr="006E074C" w:rsidRDefault="00611EFD" w:rsidP="006E074C">
            <w:pPr>
              <w:pStyle w:val="Header"/>
              <w:spacing w:after="0" w:line="240" w:lineRule="auto"/>
              <w:jc w:val="center"/>
              <w:rPr>
                <w:b/>
                <w:sz w:val="24"/>
                <w:szCs w:val="24"/>
              </w:rPr>
            </w:pPr>
            <w:r w:rsidRPr="006E074C">
              <w:rPr>
                <w:b/>
                <w:sz w:val="24"/>
                <w:szCs w:val="24"/>
              </w:rPr>
              <w:t>Budapest Főváros XV. kerületi Polgármesteri Hivatal</w:t>
            </w:r>
          </w:p>
          <w:p w:rsidR="00611EFD" w:rsidRPr="006E074C" w:rsidRDefault="00611EFD" w:rsidP="006E074C">
            <w:pPr>
              <w:pStyle w:val="Header"/>
              <w:spacing w:after="0" w:line="240" w:lineRule="auto"/>
              <w:jc w:val="center"/>
              <w:rPr>
                <w:b/>
                <w:sz w:val="24"/>
                <w:szCs w:val="24"/>
              </w:rPr>
            </w:pPr>
            <w:r w:rsidRPr="006E074C">
              <w:rPr>
                <w:b/>
                <w:sz w:val="24"/>
                <w:szCs w:val="24"/>
              </w:rPr>
              <w:t>Intézményfelügyeleti és Humán Főosztály</w:t>
            </w:r>
          </w:p>
          <w:p w:rsidR="00611EFD" w:rsidRPr="00EA0A2F" w:rsidRDefault="00611EFD" w:rsidP="006E074C">
            <w:pPr>
              <w:pStyle w:val="Header"/>
              <w:spacing w:after="0" w:line="240" w:lineRule="auto"/>
              <w:jc w:val="center"/>
              <w:rPr>
                <w:b/>
              </w:rPr>
            </w:pPr>
            <w:r w:rsidRPr="006E074C">
              <w:rPr>
                <w:b/>
                <w:sz w:val="24"/>
                <w:szCs w:val="24"/>
              </w:rPr>
              <w:t>Szociális és Egészségügyi Osztály</w:t>
            </w:r>
          </w:p>
        </w:tc>
        <w:tc>
          <w:tcPr>
            <w:tcW w:w="1701" w:type="dxa"/>
            <w:tcMar>
              <w:left w:w="0" w:type="dxa"/>
              <w:right w:w="0" w:type="dxa"/>
            </w:tcMar>
            <w:vAlign w:val="center"/>
          </w:tcPr>
          <w:p w:rsidR="00611EFD" w:rsidRPr="00EA0A2F" w:rsidRDefault="00611EFD" w:rsidP="005F6DF8">
            <w:pPr>
              <w:pStyle w:val="Header"/>
              <w:jc w:val="center"/>
            </w:pPr>
            <w:r w:rsidRPr="00522102">
              <w:rPr>
                <w:noProof/>
                <w:lang w:eastAsia="hu-HU"/>
              </w:rPr>
              <w:pict>
                <v:shape id="Kép 6" o:spid="_x0000_i1026" type="#_x0000_t75" alt="Certop_9001-BLhun" style="width:83.25pt;height:52.5pt;visibility:visible">
                  <v:imagedata r:id="rId8" o:title=""/>
                </v:shape>
              </w:pict>
            </w:r>
          </w:p>
        </w:tc>
      </w:tr>
      <w:tr w:rsidR="00611EFD" w:rsidRPr="00EA0A2F" w:rsidTr="005F6DF8">
        <w:tc>
          <w:tcPr>
            <w:tcW w:w="9621" w:type="dxa"/>
            <w:gridSpan w:val="3"/>
            <w:tcBorders>
              <w:bottom w:val="single" w:sz="4" w:space="0" w:color="auto"/>
            </w:tcBorders>
            <w:tcMar>
              <w:left w:w="0" w:type="dxa"/>
              <w:right w:w="0" w:type="dxa"/>
            </w:tcMar>
            <w:vAlign w:val="center"/>
          </w:tcPr>
          <w:p w:rsidR="00611EFD" w:rsidRPr="00EA0A2F" w:rsidRDefault="00611EFD" w:rsidP="005F6DF8">
            <w:pPr>
              <w:pStyle w:val="Header"/>
              <w:spacing w:before="60" w:after="60"/>
              <w:jc w:val="center"/>
              <w:rPr>
                <w:sz w:val="18"/>
                <w:szCs w:val="18"/>
              </w:rPr>
            </w:pPr>
            <w:r w:rsidRPr="00EA0A2F">
              <w:rPr>
                <w:sz w:val="18"/>
                <w:szCs w:val="18"/>
              </w:rPr>
              <w:t xml:space="preserve">1153 Bp., Bocskai u. 1-3. </w:t>
            </w:r>
            <w:r w:rsidRPr="00EA0A2F">
              <w:rPr>
                <w:sz w:val="18"/>
                <w:szCs w:val="18"/>
              </w:rPr>
              <w:sym w:font="Wingdings" w:char="F06C"/>
            </w:r>
            <w:r w:rsidRPr="00EA0A2F">
              <w:rPr>
                <w:sz w:val="18"/>
                <w:szCs w:val="18"/>
              </w:rPr>
              <w:t xml:space="preserve"> 1601 Bp. Pf. 46. </w:t>
            </w:r>
            <w:r w:rsidRPr="00EA0A2F">
              <w:rPr>
                <w:sz w:val="18"/>
                <w:szCs w:val="18"/>
              </w:rPr>
              <w:sym w:font="Wingdings" w:char="F06C"/>
            </w:r>
            <w:r w:rsidRPr="00EA0A2F">
              <w:rPr>
                <w:sz w:val="18"/>
                <w:szCs w:val="18"/>
              </w:rPr>
              <w:t xml:space="preserve"> Tel.: 305-3185</w:t>
            </w:r>
            <w:r w:rsidRPr="00EA0A2F">
              <w:rPr>
                <w:sz w:val="18"/>
                <w:szCs w:val="18"/>
              </w:rPr>
              <w:sym w:font="Wingdings" w:char="F06C"/>
            </w:r>
            <w:r w:rsidRPr="00EA0A2F">
              <w:rPr>
                <w:sz w:val="18"/>
                <w:szCs w:val="18"/>
              </w:rPr>
              <w:t xml:space="preserve"> Fax.: 305-3135 </w:t>
            </w:r>
            <w:r w:rsidRPr="00EA0A2F">
              <w:rPr>
                <w:sz w:val="18"/>
                <w:szCs w:val="18"/>
              </w:rPr>
              <w:sym w:font="Wingdings" w:char="F06C"/>
            </w:r>
            <w:r w:rsidRPr="00EA0A2F">
              <w:rPr>
                <w:sz w:val="18"/>
                <w:szCs w:val="18"/>
              </w:rPr>
              <w:t xml:space="preserve"> intezmenyfelugyelet@bpxv.hu  </w:t>
            </w:r>
            <w:r w:rsidRPr="00EA0A2F">
              <w:rPr>
                <w:sz w:val="18"/>
                <w:szCs w:val="18"/>
              </w:rPr>
              <w:sym w:font="Wingdings" w:char="F06C"/>
            </w:r>
            <w:r w:rsidRPr="00EA0A2F">
              <w:rPr>
                <w:sz w:val="18"/>
                <w:szCs w:val="18"/>
              </w:rPr>
              <w:t xml:space="preserve"> www.bpxv.hu</w:t>
            </w:r>
          </w:p>
        </w:tc>
      </w:tr>
    </w:tbl>
    <w:p w:rsidR="00611EFD" w:rsidRPr="00072728" w:rsidRDefault="00611EFD" w:rsidP="00072728">
      <w:pPr>
        <w:spacing w:after="0" w:line="240" w:lineRule="auto"/>
        <w:jc w:val="center"/>
        <w:outlineLvl w:val="0"/>
        <w:rPr>
          <w:rFonts w:ascii="Times New Roman" w:hAnsi="Times New Roman"/>
          <w:sz w:val="18"/>
          <w:szCs w:val="18"/>
        </w:rPr>
      </w:pPr>
      <w:r w:rsidRPr="00072728">
        <w:rPr>
          <w:rFonts w:ascii="Times New Roman" w:hAnsi="Times New Roman"/>
          <w:sz w:val="18"/>
          <w:szCs w:val="18"/>
        </w:rPr>
        <w:t>Ügyfélfogadás: hétfő 8.00-18.00, kedd, szerda, csütörtök 8.00-16.30, péntek 8.00-12.30</w:t>
      </w:r>
    </w:p>
    <w:p w:rsidR="00611EFD" w:rsidRPr="002940FA" w:rsidRDefault="00611EFD" w:rsidP="00F306B7">
      <w:pPr>
        <w:spacing w:after="0" w:line="240" w:lineRule="auto"/>
        <w:ind w:right="5677"/>
        <w:jc w:val="center"/>
        <w:outlineLvl w:val="0"/>
        <w:rPr>
          <w:rFonts w:ascii="Times New Roman" w:hAnsi="Times New Roman"/>
          <w:b/>
          <w:sz w:val="16"/>
          <w:szCs w:val="16"/>
        </w:rPr>
      </w:pPr>
      <w:r>
        <w:rPr>
          <w:noProof/>
          <w:lang w:eastAsia="hu-HU"/>
        </w:rPr>
        <w:pict>
          <v:rect id="_x0000_s1026" style="position:absolute;left:0;text-align:left;margin-left:258.5pt;margin-top:4.95pt;width:199.9pt;height:79.4pt;z-index:251658240;v-text-anchor:middle">
            <v:fill color2="black"/>
            <v:stroke joinstyle="round"/>
          </v:rect>
        </w:pict>
      </w:r>
    </w:p>
    <w:p w:rsidR="00611EFD" w:rsidRPr="0075323D" w:rsidRDefault="00611EFD" w:rsidP="00E45342">
      <w:pPr>
        <w:spacing w:after="0" w:line="240" w:lineRule="auto"/>
        <w:ind w:right="5676"/>
        <w:jc w:val="center"/>
        <w:outlineLvl w:val="0"/>
        <w:rPr>
          <w:rFonts w:ascii="Times New Roman" w:hAnsi="Times New Roman"/>
          <w:b/>
          <w:sz w:val="28"/>
          <w:szCs w:val="28"/>
        </w:rPr>
      </w:pPr>
      <w:r w:rsidRPr="0075323D">
        <w:rPr>
          <w:rFonts w:ascii="Times New Roman" w:hAnsi="Times New Roman"/>
          <w:b/>
          <w:noProof/>
          <w:sz w:val="28"/>
          <w:szCs w:val="28"/>
          <w:lang w:eastAsia="hu-HU"/>
        </w:rPr>
        <w:t>KÉRELEM</w:t>
      </w:r>
    </w:p>
    <w:p w:rsidR="00611EFD" w:rsidRPr="00E45342" w:rsidRDefault="00611EFD" w:rsidP="00E45342">
      <w:pPr>
        <w:spacing w:after="0" w:line="240" w:lineRule="auto"/>
        <w:ind w:right="5676"/>
        <w:jc w:val="center"/>
        <w:outlineLvl w:val="0"/>
        <w:rPr>
          <w:rFonts w:ascii="Times New Roman" w:hAnsi="Times New Roman"/>
          <w:b/>
          <w:sz w:val="24"/>
          <w:szCs w:val="24"/>
        </w:rPr>
      </w:pPr>
      <w:r w:rsidRPr="00E45342">
        <w:rPr>
          <w:rFonts w:ascii="Times New Roman" w:hAnsi="Times New Roman"/>
          <w:b/>
          <w:sz w:val="24"/>
          <w:szCs w:val="24"/>
        </w:rPr>
        <w:t>PALOTA SZOCIÁLIS</w:t>
      </w:r>
    </w:p>
    <w:p w:rsidR="00611EFD" w:rsidRPr="00E45342" w:rsidRDefault="00611EFD" w:rsidP="00E45342">
      <w:pPr>
        <w:spacing w:after="0" w:line="240" w:lineRule="auto"/>
        <w:ind w:right="5676"/>
        <w:jc w:val="center"/>
        <w:outlineLvl w:val="0"/>
        <w:rPr>
          <w:rFonts w:ascii="Times New Roman" w:hAnsi="Times New Roman"/>
          <w:b/>
          <w:sz w:val="24"/>
          <w:szCs w:val="24"/>
        </w:rPr>
      </w:pPr>
      <w:r w:rsidRPr="00E45342">
        <w:rPr>
          <w:rFonts w:ascii="Times New Roman" w:hAnsi="Times New Roman"/>
          <w:b/>
          <w:sz w:val="24"/>
          <w:szCs w:val="24"/>
        </w:rPr>
        <w:t>KAMATMENTES KÖLCSÖN</w:t>
      </w:r>
    </w:p>
    <w:p w:rsidR="00611EFD" w:rsidRPr="0044223D" w:rsidRDefault="00611EFD" w:rsidP="00E45342">
      <w:pPr>
        <w:spacing w:after="0" w:line="240" w:lineRule="auto"/>
        <w:ind w:right="5676"/>
        <w:jc w:val="center"/>
        <w:outlineLvl w:val="0"/>
        <w:rPr>
          <w:rFonts w:ascii="Times New Roman" w:hAnsi="Times New Roman"/>
          <w:b/>
          <w:sz w:val="26"/>
          <w:szCs w:val="26"/>
        </w:rPr>
      </w:pPr>
      <w:r w:rsidRPr="0044223D">
        <w:rPr>
          <w:rFonts w:ascii="Times New Roman" w:hAnsi="Times New Roman"/>
          <w:b/>
          <w:sz w:val="26"/>
          <w:szCs w:val="26"/>
        </w:rPr>
        <w:t>megállapítására</w:t>
      </w:r>
    </w:p>
    <w:p w:rsidR="00611EFD" w:rsidRDefault="00611EFD" w:rsidP="00E45342">
      <w:pPr>
        <w:spacing w:after="0" w:line="240" w:lineRule="auto"/>
        <w:ind w:right="5676"/>
        <w:jc w:val="center"/>
        <w:outlineLvl w:val="0"/>
        <w:rPr>
          <w:rFonts w:ascii="Times New Roman" w:hAnsi="Times New Roman"/>
          <w:b/>
          <w:sz w:val="24"/>
          <w:szCs w:val="24"/>
        </w:rPr>
      </w:pPr>
    </w:p>
    <w:p w:rsidR="00611EFD" w:rsidRDefault="00611EFD" w:rsidP="00E45342">
      <w:pPr>
        <w:spacing w:before="120" w:after="0" w:line="360" w:lineRule="auto"/>
        <w:ind w:right="40"/>
        <w:rPr>
          <w:rFonts w:ascii="Times New Roman" w:hAnsi="Times New Roman"/>
          <w:sz w:val="24"/>
          <w:szCs w:val="24"/>
        </w:rPr>
      </w:pPr>
      <w:r w:rsidRPr="006708C7">
        <w:rPr>
          <w:rFonts w:ascii="Times New Roman" w:hAnsi="Times New Roman"/>
          <w:sz w:val="24"/>
          <w:szCs w:val="24"/>
        </w:rPr>
        <w:t xml:space="preserve">A kérelem indoka: </w:t>
      </w:r>
      <w:r>
        <w:rPr>
          <w:rFonts w:ascii="Times New Roman" w:hAnsi="Times New Roman"/>
          <w:sz w:val="24"/>
          <w:szCs w:val="24"/>
        </w:rPr>
        <w:t>………</w:t>
      </w:r>
      <w:r w:rsidRPr="006708C7">
        <w:rPr>
          <w:rFonts w:ascii="Times New Roman" w:hAnsi="Times New Roman"/>
          <w:sz w:val="24"/>
          <w:szCs w:val="24"/>
        </w:rPr>
        <w:t>….......................</w:t>
      </w:r>
      <w:r>
        <w:rPr>
          <w:rFonts w:ascii="Times New Roman" w:hAnsi="Times New Roman"/>
          <w:sz w:val="24"/>
          <w:szCs w:val="24"/>
        </w:rPr>
        <w:t>................</w:t>
      </w:r>
      <w:r w:rsidRPr="006708C7">
        <w:rPr>
          <w:rFonts w:ascii="Times New Roman" w:hAnsi="Times New Roman"/>
          <w:sz w:val="24"/>
          <w:szCs w:val="24"/>
        </w:rPr>
        <w:t>.....................................................................</w:t>
      </w:r>
    </w:p>
    <w:p w:rsidR="00611EFD" w:rsidRPr="006708C7" w:rsidRDefault="00611EFD" w:rsidP="00F306B7">
      <w:pPr>
        <w:spacing w:after="0" w:line="360" w:lineRule="auto"/>
        <w:ind w:right="40"/>
        <w:rPr>
          <w:rFonts w:ascii="Times New Roman" w:hAnsi="Times New Roman"/>
          <w:sz w:val="24"/>
          <w:szCs w:val="24"/>
        </w:rPr>
      </w:pPr>
      <w:r>
        <w:rPr>
          <w:rFonts w:ascii="Times New Roman" w:hAnsi="Times New Roman"/>
          <w:sz w:val="24"/>
          <w:szCs w:val="24"/>
        </w:rPr>
        <w:t>………………………………………………………………………………………………………………………………………………………………………………………………………………</w:t>
      </w:r>
    </w:p>
    <w:p w:rsidR="00611EFD" w:rsidRPr="0005055E" w:rsidRDefault="00611EFD" w:rsidP="00E45342">
      <w:pPr>
        <w:tabs>
          <w:tab w:val="left" w:pos="7947"/>
        </w:tabs>
        <w:spacing w:after="120" w:line="240" w:lineRule="auto"/>
        <w:ind w:right="40"/>
        <w:outlineLvl w:val="0"/>
        <w:rPr>
          <w:rFonts w:ascii="Times New Roman" w:hAnsi="Times New Roman"/>
          <w:sz w:val="24"/>
          <w:szCs w:val="24"/>
        </w:rPr>
      </w:pPr>
      <w:r w:rsidRPr="0005055E">
        <w:rPr>
          <w:rFonts w:ascii="Times New Roman" w:hAnsi="Times New Roman"/>
          <w:b/>
          <w:sz w:val="24"/>
          <w:szCs w:val="24"/>
        </w:rPr>
        <w:t>Kérelmező neve:</w:t>
      </w:r>
      <w:r w:rsidRPr="0005055E">
        <w:rPr>
          <w:rFonts w:ascii="Times New Roman" w:hAnsi="Times New Roman"/>
          <w:sz w:val="24"/>
          <w:szCs w:val="24"/>
        </w:rPr>
        <w:t>.............................................................................................................</w:t>
      </w:r>
      <w:r>
        <w:rPr>
          <w:rFonts w:ascii="Times New Roman" w:hAnsi="Times New Roman"/>
          <w:sz w:val="24"/>
          <w:szCs w:val="24"/>
        </w:rPr>
        <w:t>.................</w:t>
      </w:r>
      <w:r w:rsidRPr="0005055E">
        <w:rPr>
          <w:rFonts w:ascii="Times New Roman" w:hAnsi="Times New Roman"/>
          <w:sz w:val="24"/>
          <w:szCs w:val="24"/>
        </w:rPr>
        <w:t>.</w:t>
      </w:r>
    </w:p>
    <w:p w:rsidR="00611EFD" w:rsidRPr="0005055E" w:rsidRDefault="00611EFD" w:rsidP="00F306B7">
      <w:pPr>
        <w:tabs>
          <w:tab w:val="left" w:pos="7955"/>
        </w:tabs>
        <w:spacing w:before="120" w:after="120" w:line="240" w:lineRule="auto"/>
        <w:ind w:right="37"/>
        <w:outlineLvl w:val="0"/>
        <w:rPr>
          <w:rFonts w:ascii="Times New Roman" w:hAnsi="Times New Roman"/>
          <w:sz w:val="24"/>
          <w:szCs w:val="24"/>
        </w:rPr>
      </w:pPr>
      <w:r w:rsidRPr="0005055E">
        <w:rPr>
          <w:rFonts w:ascii="Times New Roman" w:hAnsi="Times New Roman"/>
          <w:b/>
          <w:sz w:val="24"/>
          <w:szCs w:val="24"/>
        </w:rPr>
        <w:t>Születési neve:</w:t>
      </w:r>
      <w:r w:rsidRPr="0005055E">
        <w:rPr>
          <w:rFonts w:ascii="Times New Roman" w:hAnsi="Times New Roman"/>
          <w:sz w:val="24"/>
          <w:szCs w:val="24"/>
        </w:rPr>
        <w:t>......................</w:t>
      </w:r>
      <w:r>
        <w:rPr>
          <w:rFonts w:ascii="Times New Roman" w:hAnsi="Times New Roman"/>
          <w:sz w:val="24"/>
          <w:szCs w:val="24"/>
        </w:rPr>
        <w:t>.....................</w:t>
      </w:r>
      <w:r w:rsidRPr="0005055E">
        <w:rPr>
          <w:rFonts w:ascii="Times New Roman" w:hAnsi="Times New Roman"/>
          <w:sz w:val="24"/>
          <w:szCs w:val="24"/>
        </w:rPr>
        <w:t>........................................................................................</w:t>
      </w:r>
    </w:p>
    <w:p w:rsidR="00611EFD" w:rsidRPr="0005055E" w:rsidRDefault="00611EFD" w:rsidP="00F306B7">
      <w:pPr>
        <w:tabs>
          <w:tab w:val="left" w:pos="7955"/>
        </w:tabs>
        <w:spacing w:before="120" w:after="120" w:line="240" w:lineRule="auto"/>
        <w:ind w:right="37"/>
        <w:rPr>
          <w:rFonts w:ascii="Times New Roman" w:hAnsi="Times New Roman"/>
          <w:sz w:val="24"/>
          <w:szCs w:val="24"/>
        </w:rPr>
      </w:pPr>
      <w:r w:rsidRPr="0005055E">
        <w:rPr>
          <w:rFonts w:ascii="Times New Roman" w:hAnsi="Times New Roman"/>
          <w:b/>
          <w:bCs/>
          <w:sz w:val="24"/>
          <w:szCs w:val="24"/>
        </w:rPr>
        <w:t>Születési helye:</w:t>
      </w:r>
      <w:r w:rsidRPr="0005055E">
        <w:rPr>
          <w:rFonts w:ascii="Times New Roman" w:hAnsi="Times New Roman"/>
          <w:sz w:val="24"/>
          <w:szCs w:val="24"/>
        </w:rPr>
        <w:t xml:space="preserve"> ….........................</w:t>
      </w:r>
      <w:r>
        <w:rPr>
          <w:rFonts w:ascii="Times New Roman" w:hAnsi="Times New Roman"/>
          <w:sz w:val="24"/>
          <w:szCs w:val="24"/>
        </w:rPr>
        <w:t>.......</w:t>
      </w:r>
      <w:r w:rsidRPr="0005055E">
        <w:rPr>
          <w:rFonts w:ascii="Times New Roman" w:hAnsi="Times New Roman"/>
          <w:sz w:val="24"/>
          <w:szCs w:val="24"/>
        </w:rPr>
        <w:t>.</w:t>
      </w:r>
      <w:r>
        <w:rPr>
          <w:rFonts w:ascii="Times New Roman" w:hAnsi="Times New Roman"/>
          <w:sz w:val="24"/>
          <w:szCs w:val="24"/>
        </w:rPr>
        <w:t>..</w:t>
      </w:r>
      <w:r w:rsidRPr="0005055E">
        <w:rPr>
          <w:rFonts w:ascii="Times New Roman" w:hAnsi="Times New Roman"/>
          <w:sz w:val="24"/>
          <w:szCs w:val="24"/>
        </w:rPr>
        <w:t xml:space="preserve">....... </w:t>
      </w:r>
      <w:r w:rsidRPr="0005055E">
        <w:rPr>
          <w:rFonts w:ascii="Times New Roman" w:hAnsi="Times New Roman"/>
          <w:b/>
          <w:bCs/>
          <w:sz w:val="24"/>
          <w:szCs w:val="24"/>
        </w:rPr>
        <w:t>Születési idő</w:t>
      </w:r>
      <w:r w:rsidRPr="0005055E">
        <w:rPr>
          <w:rFonts w:ascii="Times New Roman" w:hAnsi="Times New Roman"/>
          <w:bCs/>
          <w:sz w:val="24"/>
          <w:szCs w:val="24"/>
        </w:rPr>
        <w:t>:</w:t>
      </w:r>
      <w:r>
        <w:rPr>
          <w:rFonts w:ascii="Times New Roman" w:hAnsi="Times New Roman"/>
          <w:bCs/>
          <w:sz w:val="24"/>
          <w:szCs w:val="24"/>
        </w:rPr>
        <w:t xml:space="preserve"> </w:t>
      </w:r>
      <w:r w:rsidRPr="0005055E">
        <w:rPr>
          <w:rFonts w:ascii="Times New Roman" w:hAnsi="Times New Roman"/>
          <w:bCs/>
          <w:sz w:val="24"/>
          <w:szCs w:val="24"/>
        </w:rPr>
        <w:t>………</w:t>
      </w:r>
      <w:r w:rsidRPr="0005055E">
        <w:rPr>
          <w:rFonts w:ascii="Times New Roman" w:hAnsi="Times New Roman"/>
          <w:sz w:val="24"/>
          <w:szCs w:val="24"/>
        </w:rPr>
        <w:t>év……………hó.…</w:t>
      </w:r>
      <w:r>
        <w:rPr>
          <w:rFonts w:ascii="Times New Roman" w:hAnsi="Times New Roman"/>
          <w:sz w:val="24"/>
          <w:szCs w:val="24"/>
        </w:rPr>
        <w:t>..</w:t>
      </w:r>
      <w:r w:rsidRPr="0005055E">
        <w:rPr>
          <w:rFonts w:ascii="Times New Roman" w:hAnsi="Times New Roman"/>
          <w:sz w:val="24"/>
          <w:szCs w:val="24"/>
        </w:rPr>
        <w:t>….nap.</w:t>
      </w:r>
    </w:p>
    <w:p w:rsidR="00611EFD" w:rsidRPr="0005055E" w:rsidRDefault="00611EFD" w:rsidP="00F306B7">
      <w:pPr>
        <w:tabs>
          <w:tab w:val="left" w:pos="7955"/>
        </w:tabs>
        <w:spacing w:before="120" w:after="120" w:line="240" w:lineRule="auto"/>
        <w:ind w:right="37"/>
        <w:rPr>
          <w:rFonts w:ascii="Times New Roman" w:hAnsi="Times New Roman"/>
          <w:sz w:val="24"/>
          <w:szCs w:val="24"/>
        </w:rPr>
      </w:pPr>
      <w:r w:rsidRPr="0005055E">
        <w:rPr>
          <w:rFonts w:ascii="Times New Roman" w:hAnsi="Times New Roman"/>
          <w:b/>
          <w:bCs/>
          <w:sz w:val="24"/>
          <w:szCs w:val="24"/>
        </w:rPr>
        <w:t>Anyja neve:</w:t>
      </w:r>
      <w:r w:rsidRPr="0005055E">
        <w:rPr>
          <w:rFonts w:ascii="Times New Roman" w:hAnsi="Times New Roman"/>
          <w:sz w:val="24"/>
          <w:szCs w:val="24"/>
        </w:rPr>
        <w:t xml:space="preserve"> ….............................................................................................</w:t>
      </w:r>
      <w:r>
        <w:rPr>
          <w:rFonts w:ascii="Times New Roman" w:hAnsi="Times New Roman"/>
          <w:sz w:val="24"/>
          <w:szCs w:val="24"/>
        </w:rPr>
        <w:t>..........</w:t>
      </w:r>
      <w:r w:rsidRPr="0005055E">
        <w:rPr>
          <w:rFonts w:ascii="Times New Roman" w:hAnsi="Times New Roman"/>
          <w:sz w:val="24"/>
          <w:szCs w:val="24"/>
        </w:rPr>
        <w:t>........</w:t>
      </w:r>
      <w:r>
        <w:rPr>
          <w:rFonts w:ascii="Times New Roman" w:hAnsi="Times New Roman"/>
          <w:sz w:val="24"/>
          <w:szCs w:val="24"/>
        </w:rPr>
        <w:t>....................</w:t>
      </w:r>
    </w:p>
    <w:p w:rsidR="00611EFD" w:rsidRPr="0005055E" w:rsidRDefault="00611EFD" w:rsidP="00F306B7">
      <w:pPr>
        <w:spacing w:before="120" w:after="120" w:line="240" w:lineRule="auto"/>
        <w:ind w:right="37"/>
        <w:outlineLvl w:val="0"/>
        <w:rPr>
          <w:rFonts w:ascii="Times New Roman" w:hAnsi="Times New Roman"/>
          <w:sz w:val="24"/>
          <w:szCs w:val="24"/>
        </w:rPr>
      </w:pPr>
      <w:r w:rsidRPr="0005055E">
        <w:rPr>
          <w:rFonts w:ascii="Times New Roman" w:hAnsi="Times New Roman"/>
          <w:b/>
          <w:bCs/>
          <w:sz w:val="24"/>
          <w:szCs w:val="24"/>
        </w:rPr>
        <w:t xml:space="preserve">Társadalombiztosítási Azonosító Jel </w:t>
      </w:r>
      <w:r w:rsidRPr="0005055E">
        <w:rPr>
          <w:rFonts w:ascii="Times New Roman" w:hAnsi="Times New Roman"/>
          <w:sz w:val="24"/>
          <w:szCs w:val="24"/>
        </w:rPr>
        <w:t>(TAJ szám):</w:t>
      </w:r>
      <w:r w:rsidRPr="0005055E">
        <w:rPr>
          <w:rFonts w:ascii="Times New Roman" w:hAnsi="Times New Roman"/>
          <w:sz w:val="24"/>
          <w:szCs w:val="24"/>
        </w:rPr>
        <w:tab/>
        <w:t>…………………………</w:t>
      </w:r>
      <w:r>
        <w:rPr>
          <w:rFonts w:ascii="Times New Roman" w:hAnsi="Times New Roman"/>
          <w:sz w:val="24"/>
          <w:szCs w:val="24"/>
        </w:rPr>
        <w:t>…………………..</w:t>
      </w:r>
      <w:r w:rsidRPr="0005055E">
        <w:rPr>
          <w:rFonts w:ascii="Times New Roman" w:hAnsi="Times New Roman"/>
          <w:sz w:val="24"/>
          <w:szCs w:val="24"/>
        </w:rPr>
        <w:t>…</w:t>
      </w:r>
    </w:p>
    <w:p w:rsidR="00611EFD" w:rsidRDefault="00611EFD" w:rsidP="00F306B7">
      <w:pPr>
        <w:spacing w:before="120" w:after="120" w:line="240" w:lineRule="auto"/>
        <w:ind w:right="37"/>
        <w:jc w:val="both"/>
        <w:rPr>
          <w:rFonts w:ascii="Times New Roman" w:hAnsi="Times New Roman"/>
          <w:sz w:val="24"/>
          <w:szCs w:val="24"/>
        </w:rPr>
      </w:pPr>
      <w:r w:rsidRPr="0005055E">
        <w:rPr>
          <w:rFonts w:ascii="Times New Roman" w:hAnsi="Times New Roman"/>
          <w:b/>
          <w:sz w:val="24"/>
          <w:szCs w:val="24"/>
        </w:rPr>
        <w:t xml:space="preserve">Állampolgársága: </w:t>
      </w:r>
      <w:r w:rsidRPr="0005055E">
        <w:rPr>
          <w:rFonts w:ascii="Times New Roman" w:hAnsi="Times New Roman"/>
          <w:sz w:val="24"/>
          <w:szCs w:val="24"/>
        </w:rPr>
        <w:t xml:space="preserve">magyar, </w:t>
      </w:r>
      <w:r>
        <w:rPr>
          <w:rFonts w:ascii="Times New Roman" w:hAnsi="Times New Roman"/>
          <w:sz w:val="24"/>
          <w:szCs w:val="24"/>
        </w:rPr>
        <w:t>egyéb:…………………………………..</w:t>
      </w:r>
    </w:p>
    <w:p w:rsidR="00611EFD" w:rsidRPr="002940FA" w:rsidRDefault="00611EFD" w:rsidP="002940FA">
      <w:pPr>
        <w:spacing w:after="0" w:line="360" w:lineRule="auto"/>
        <w:ind w:right="40"/>
        <w:jc w:val="both"/>
        <w:rPr>
          <w:rFonts w:ascii="Times New Roman" w:hAnsi="Times New Roman"/>
          <w:sz w:val="24"/>
          <w:szCs w:val="24"/>
        </w:rPr>
      </w:pPr>
      <w:r w:rsidRPr="002940FA">
        <w:rPr>
          <w:rFonts w:ascii="Times New Roman" w:hAnsi="Times New Roman"/>
          <w:b/>
          <w:sz w:val="24"/>
          <w:szCs w:val="24"/>
        </w:rPr>
        <w:t>A kérelmező idegenrendészeti státusza:</w:t>
      </w:r>
      <w:r w:rsidRPr="002940FA">
        <w:rPr>
          <w:rFonts w:ascii="Times New Roman" w:hAnsi="Times New Roman"/>
          <w:sz w:val="24"/>
          <w:szCs w:val="24"/>
        </w:rPr>
        <w:t xml:space="preserve"> szabad mozgás és tartózkodás jogával rendelkező, EU kék kártyával rendelkező, bevándorolt, letelepedett, menekült, oltalmazott, hontalan</w:t>
      </w:r>
      <w:r>
        <w:rPr>
          <w:rFonts w:ascii="Times New Roman" w:hAnsi="Times New Roman"/>
          <w:sz w:val="24"/>
          <w:szCs w:val="24"/>
        </w:rPr>
        <w:t>.</w:t>
      </w:r>
      <w:r w:rsidRPr="002940FA">
        <w:rPr>
          <w:rStyle w:val="FootnoteReference"/>
          <w:rFonts w:ascii="Times New Roman" w:hAnsi="Times New Roman"/>
          <w:sz w:val="24"/>
          <w:szCs w:val="24"/>
        </w:rPr>
        <w:footnoteReference w:id="2"/>
      </w:r>
    </w:p>
    <w:p w:rsidR="00611EFD" w:rsidRPr="0005055E" w:rsidRDefault="00611EFD" w:rsidP="002940FA">
      <w:pPr>
        <w:spacing w:after="0" w:line="360" w:lineRule="auto"/>
        <w:ind w:right="37"/>
        <w:jc w:val="both"/>
        <w:rPr>
          <w:rFonts w:ascii="Times New Roman" w:hAnsi="Times New Roman"/>
          <w:sz w:val="24"/>
          <w:szCs w:val="24"/>
        </w:rPr>
      </w:pPr>
      <w:r w:rsidRPr="0005055E">
        <w:rPr>
          <w:rFonts w:ascii="Times New Roman" w:hAnsi="Times New Roman"/>
          <w:b/>
          <w:sz w:val="24"/>
          <w:szCs w:val="24"/>
        </w:rPr>
        <w:t>Státuszt elismerő határozat száma</w:t>
      </w:r>
      <w:r w:rsidRPr="0005055E">
        <w:rPr>
          <w:rFonts w:ascii="Times New Roman" w:hAnsi="Times New Roman"/>
          <w:sz w:val="24"/>
          <w:szCs w:val="24"/>
        </w:rPr>
        <w:t>: ____________/20____________</w:t>
      </w:r>
    </w:p>
    <w:p w:rsidR="00611EFD" w:rsidRPr="0005055E" w:rsidRDefault="00611EFD" w:rsidP="00E45342">
      <w:pPr>
        <w:spacing w:after="120" w:line="240" w:lineRule="auto"/>
        <w:ind w:right="40"/>
        <w:jc w:val="both"/>
        <w:rPr>
          <w:rFonts w:ascii="Times New Roman" w:hAnsi="Times New Roman"/>
          <w:i/>
          <w:sz w:val="24"/>
          <w:szCs w:val="24"/>
        </w:rPr>
      </w:pPr>
      <w:r w:rsidRPr="0005055E">
        <w:rPr>
          <w:rFonts w:ascii="Times New Roman" w:hAnsi="Times New Roman"/>
          <w:b/>
          <w:sz w:val="24"/>
          <w:szCs w:val="24"/>
        </w:rPr>
        <w:t>Családi állapota</w:t>
      </w:r>
      <w:r>
        <w:rPr>
          <w:rStyle w:val="FootnoteReference"/>
          <w:rFonts w:ascii="Times New Roman" w:hAnsi="Times New Roman"/>
          <w:b/>
          <w:sz w:val="24"/>
          <w:szCs w:val="24"/>
        </w:rPr>
        <w:footnoteReference w:id="3"/>
      </w:r>
      <w:r w:rsidRPr="0005055E">
        <w:rPr>
          <w:rFonts w:ascii="Times New Roman" w:hAnsi="Times New Roman"/>
          <w:b/>
          <w:sz w:val="24"/>
          <w:szCs w:val="24"/>
        </w:rPr>
        <w:t xml:space="preserve">: </w:t>
      </w:r>
      <w:r w:rsidRPr="0005055E">
        <w:rPr>
          <w:rFonts w:ascii="Times New Roman" w:hAnsi="Times New Roman"/>
          <w:sz w:val="24"/>
          <w:szCs w:val="24"/>
        </w:rPr>
        <w:t>hajadon/nőtlen;</w:t>
      </w:r>
      <w:r w:rsidRPr="0005055E">
        <w:rPr>
          <w:rFonts w:ascii="Times New Roman" w:hAnsi="Times New Roman"/>
          <w:sz w:val="24"/>
          <w:szCs w:val="24"/>
        </w:rPr>
        <w:tab/>
      </w:r>
      <w:r>
        <w:rPr>
          <w:rFonts w:ascii="Times New Roman" w:hAnsi="Times New Roman"/>
          <w:sz w:val="24"/>
          <w:szCs w:val="24"/>
        </w:rPr>
        <w:tab/>
      </w:r>
      <w:r w:rsidRPr="0005055E">
        <w:rPr>
          <w:rFonts w:ascii="Times New Roman" w:hAnsi="Times New Roman"/>
          <w:sz w:val="24"/>
          <w:szCs w:val="24"/>
        </w:rPr>
        <w:t>házas és házastársával együtt él;</w:t>
      </w:r>
      <w:r w:rsidRPr="0005055E">
        <w:rPr>
          <w:rFonts w:ascii="Times New Roman" w:hAnsi="Times New Roman"/>
          <w:sz w:val="24"/>
          <w:szCs w:val="24"/>
        </w:rPr>
        <w:tab/>
      </w:r>
      <w:r>
        <w:rPr>
          <w:rFonts w:ascii="Times New Roman" w:hAnsi="Times New Roman"/>
          <w:sz w:val="24"/>
          <w:szCs w:val="24"/>
        </w:rPr>
        <w:tab/>
      </w:r>
      <w:r w:rsidRPr="0005055E">
        <w:rPr>
          <w:rFonts w:ascii="Times New Roman" w:hAnsi="Times New Roman"/>
          <w:sz w:val="24"/>
          <w:szCs w:val="24"/>
        </w:rPr>
        <w:t>házas és házastársától külön él;</w:t>
      </w:r>
      <w:r w:rsidRPr="0005055E">
        <w:rPr>
          <w:rFonts w:ascii="Times New Roman" w:hAnsi="Times New Roman"/>
          <w:sz w:val="24"/>
          <w:szCs w:val="24"/>
        </w:rPr>
        <w:tab/>
      </w:r>
      <w:r>
        <w:rPr>
          <w:rFonts w:ascii="Times New Roman" w:hAnsi="Times New Roman"/>
          <w:sz w:val="24"/>
          <w:szCs w:val="24"/>
        </w:rPr>
        <w:tab/>
      </w:r>
      <w:r w:rsidRPr="0005055E">
        <w:rPr>
          <w:rFonts w:ascii="Times New Roman" w:hAnsi="Times New Roman"/>
          <w:sz w:val="24"/>
          <w:szCs w:val="24"/>
        </w:rPr>
        <w:t>elvált;</w:t>
      </w:r>
      <w:r>
        <w:rPr>
          <w:rFonts w:ascii="Times New Roman" w:hAnsi="Times New Roman"/>
          <w:sz w:val="24"/>
          <w:szCs w:val="24"/>
        </w:rPr>
        <w:tab/>
      </w:r>
      <w:r>
        <w:rPr>
          <w:rFonts w:ascii="Times New Roman" w:hAnsi="Times New Roman"/>
          <w:sz w:val="24"/>
          <w:szCs w:val="24"/>
        </w:rPr>
        <w:tab/>
      </w:r>
      <w:r w:rsidRPr="0005055E">
        <w:rPr>
          <w:rFonts w:ascii="Times New Roman" w:hAnsi="Times New Roman"/>
          <w:sz w:val="24"/>
          <w:szCs w:val="24"/>
        </w:rPr>
        <w:t>özvegy;</w:t>
      </w:r>
      <w:r w:rsidRPr="0005055E">
        <w:rPr>
          <w:rFonts w:ascii="Times New Roman" w:hAnsi="Times New Roman"/>
          <w:sz w:val="24"/>
          <w:szCs w:val="24"/>
        </w:rPr>
        <w:tab/>
        <w:t>élettárssal él;</w:t>
      </w:r>
      <w:r w:rsidRPr="0005055E">
        <w:rPr>
          <w:rFonts w:ascii="Times New Roman" w:hAnsi="Times New Roman"/>
          <w:sz w:val="24"/>
          <w:szCs w:val="24"/>
        </w:rPr>
        <w:tab/>
      </w:r>
      <w:r>
        <w:rPr>
          <w:rFonts w:ascii="Times New Roman" w:hAnsi="Times New Roman"/>
          <w:sz w:val="24"/>
          <w:szCs w:val="24"/>
        </w:rPr>
        <w:tab/>
      </w:r>
      <w:r w:rsidRPr="0005055E">
        <w:rPr>
          <w:rFonts w:ascii="Times New Roman" w:hAnsi="Times New Roman"/>
          <w:sz w:val="24"/>
          <w:szCs w:val="24"/>
        </w:rPr>
        <w:t xml:space="preserve">egyedül él. </w:t>
      </w:r>
    </w:p>
    <w:p w:rsidR="00611EFD" w:rsidRPr="0005055E" w:rsidRDefault="00611EFD" w:rsidP="00F306B7">
      <w:pPr>
        <w:spacing w:before="120" w:after="120" w:line="240" w:lineRule="auto"/>
        <w:ind w:right="37"/>
        <w:rPr>
          <w:rFonts w:ascii="Times New Roman" w:hAnsi="Times New Roman"/>
          <w:sz w:val="24"/>
          <w:szCs w:val="24"/>
        </w:rPr>
      </w:pPr>
      <w:r w:rsidRPr="0005055E">
        <w:rPr>
          <w:rFonts w:ascii="Times New Roman" w:hAnsi="Times New Roman"/>
          <w:b/>
          <w:bCs/>
          <w:sz w:val="24"/>
          <w:szCs w:val="24"/>
        </w:rPr>
        <w:t>Lakóhely</w:t>
      </w:r>
      <w:r>
        <w:rPr>
          <w:rStyle w:val="FootnoteReference"/>
          <w:rFonts w:ascii="Times New Roman" w:hAnsi="Times New Roman"/>
          <w:b/>
          <w:bCs/>
          <w:sz w:val="24"/>
          <w:szCs w:val="24"/>
        </w:rPr>
        <w:footnoteReference w:id="4"/>
      </w:r>
      <w:r w:rsidRPr="0005055E">
        <w:rPr>
          <w:rFonts w:ascii="Times New Roman" w:hAnsi="Times New Roman"/>
          <w:b/>
          <w:bCs/>
          <w:sz w:val="24"/>
          <w:szCs w:val="24"/>
        </w:rPr>
        <w:t>:………………………………………………………………………</w:t>
      </w:r>
      <w:r>
        <w:rPr>
          <w:rFonts w:ascii="Times New Roman" w:hAnsi="Times New Roman"/>
          <w:b/>
          <w:bCs/>
          <w:sz w:val="24"/>
          <w:szCs w:val="24"/>
        </w:rPr>
        <w:t>…………….</w:t>
      </w:r>
      <w:r w:rsidRPr="0005055E">
        <w:rPr>
          <w:rFonts w:ascii="Times New Roman" w:hAnsi="Times New Roman"/>
          <w:b/>
          <w:bCs/>
          <w:sz w:val="24"/>
          <w:szCs w:val="24"/>
        </w:rPr>
        <w:t>…….</w:t>
      </w:r>
      <w:r>
        <w:rPr>
          <w:rFonts w:ascii="Times New Roman" w:hAnsi="Times New Roman"/>
          <w:b/>
          <w:bCs/>
          <w:sz w:val="24"/>
          <w:szCs w:val="24"/>
        </w:rPr>
        <w:t>.</w:t>
      </w:r>
    </w:p>
    <w:p w:rsidR="00611EFD" w:rsidRPr="0005055E" w:rsidRDefault="00611EFD" w:rsidP="00F306B7">
      <w:pPr>
        <w:spacing w:before="120" w:after="120" w:line="240" w:lineRule="auto"/>
        <w:ind w:right="37"/>
        <w:outlineLvl w:val="0"/>
        <w:rPr>
          <w:rFonts w:ascii="Times New Roman" w:hAnsi="Times New Roman"/>
          <w:b/>
          <w:sz w:val="24"/>
          <w:szCs w:val="24"/>
        </w:rPr>
      </w:pPr>
      <w:r w:rsidRPr="0005055E">
        <w:rPr>
          <w:rFonts w:ascii="Times New Roman" w:hAnsi="Times New Roman"/>
          <w:b/>
          <w:sz w:val="24"/>
          <w:szCs w:val="24"/>
        </w:rPr>
        <w:t>Tartózkodási hely</w:t>
      </w:r>
      <w:r>
        <w:rPr>
          <w:rStyle w:val="FootnoteReference"/>
          <w:rFonts w:ascii="Times New Roman" w:hAnsi="Times New Roman"/>
          <w:b/>
          <w:sz w:val="24"/>
          <w:szCs w:val="24"/>
        </w:rPr>
        <w:footnoteReference w:id="5"/>
      </w:r>
      <w:r w:rsidRPr="0005055E">
        <w:rPr>
          <w:rFonts w:ascii="Times New Roman" w:hAnsi="Times New Roman"/>
          <w:b/>
          <w:sz w:val="24"/>
          <w:szCs w:val="24"/>
        </w:rPr>
        <w:t>: ………………………………………………………………</w:t>
      </w:r>
      <w:r>
        <w:rPr>
          <w:rFonts w:ascii="Times New Roman" w:hAnsi="Times New Roman"/>
          <w:b/>
          <w:sz w:val="24"/>
          <w:szCs w:val="24"/>
        </w:rPr>
        <w:t>…………….</w:t>
      </w:r>
      <w:r w:rsidRPr="0005055E">
        <w:rPr>
          <w:rFonts w:ascii="Times New Roman" w:hAnsi="Times New Roman"/>
          <w:b/>
          <w:sz w:val="24"/>
          <w:szCs w:val="24"/>
        </w:rPr>
        <w:t>…..</w:t>
      </w:r>
    </w:p>
    <w:p w:rsidR="00611EFD" w:rsidRPr="0005055E" w:rsidRDefault="00611EFD" w:rsidP="00F306B7">
      <w:pPr>
        <w:spacing w:before="120" w:after="120" w:line="240" w:lineRule="auto"/>
        <w:ind w:right="37"/>
        <w:jc w:val="both"/>
        <w:rPr>
          <w:rFonts w:ascii="Times New Roman" w:hAnsi="Times New Roman"/>
          <w:b/>
          <w:i/>
          <w:sz w:val="24"/>
          <w:szCs w:val="24"/>
        </w:rPr>
      </w:pPr>
      <w:r w:rsidRPr="0005055E">
        <w:rPr>
          <w:rFonts w:ascii="Times New Roman" w:hAnsi="Times New Roman"/>
          <w:b/>
          <w:sz w:val="24"/>
          <w:szCs w:val="24"/>
        </w:rPr>
        <w:t>É</w:t>
      </w:r>
      <w:r w:rsidRPr="0005055E">
        <w:rPr>
          <w:rFonts w:ascii="Times New Roman" w:hAnsi="Times New Roman"/>
          <w:b/>
          <w:bCs/>
          <w:sz w:val="24"/>
          <w:szCs w:val="24"/>
        </w:rPr>
        <w:t>letvitelszerűen</w:t>
      </w:r>
      <w:r w:rsidRPr="0005055E">
        <w:rPr>
          <w:rFonts w:ascii="Times New Roman" w:hAnsi="Times New Roman"/>
          <w:b/>
          <w:sz w:val="24"/>
          <w:szCs w:val="24"/>
        </w:rPr>
        <w:t xml:space="preserve"> a………….………………………………………………</w:t>
      </w:r>
      <w:r>
        <w:rPr>
          <w:rFonts w:ascii="Times New Roman" w:hAnsi="Times New Roman"/>
          <w:b/>
          <w:sz w:val="24"/>
          <w:szCs w:val="24"/>
        </w:rPr>
        <w:t>……….</w:t>
      </w:r>
      <w:r w:rsidRPr="0005055E">
        <w:rPr>
          <w:rFonts w:ascii="Times New Roman" w:hAnsi="Times New Roman"/>
          <w:b/>
          <w:sz w:val="24"/>
          <w:szCs w:val="24"/>
        </w:rPr>
        <w:t>…..címen élek.</w:t>
      </w:r>
    </w:p>
    <w:p w:rsidR="00611EFD" w:rsidRPr="00E45342" w:rsidRDefault="00611EFD" w:rsidP="006E074C">
      <w:pPr>
        <w:spacing w:before="120" w:after="120" w:line="240" w:lineRule="auto"/>
        <w:ind w:right="40"/>
        <w:jc w:val="both"/>
        <w:outlineLvl w:val="0"/>
        <w:rPr>
          <w:rFonts w:ascii="Times New Roman" w:hAnsi="Times New Roman"/>
          <w:sz w:val="24"/>
          <w:szCs w:val="24"/>
        </w:rPr>
      </w:pPr>
      <w:r w:rsidRPr="00E45342">
        <w:rPr>
          <w:rFonts w:ascii="Times New Roman" w:hAnsi="Times New Roman"/>
          <w:b/>
          <w:bCs/>
          <w:sz w:val="24"/>
          <w:szCs w:val="24"/>
        </w:rPr>
        <w:t>Telefonszáma</w:t>
      </w:r>
      <w:r w:rsidRPr="00E45342">
        <w:rPr>
          <w:rStyle w:val="FootnoteReference"/>
          <w:rFonts w:ascii="Times New Roman" w:hAnsi="Times New Roman"/>
          <w:b/>
          <w:bCs/>
          <w:sz w:val="24"/>
          <w:szCs w:val="24"/>
        </w:rPr>
        <w:footnoteReference w:id="6"/>
      </w:r>
      <w:r w:rsidRPr="00E45342">
        <w:rPr>
          <w:rFonts w:ascii="Times New Roman" w:hAnsi="Times New Roman"/>
          <w:b/>
          <w:sz w:val="24"/>
          <w:szCs w:val="24"/>
        </w:rPr>
        <w:t xml:space="preserve">: </w:t>
      </w:r>
      <w:r w:rsidRPr="00E45342">
        <w:rPr>
          <w:rFonts w:ascii="Times New Roman" w:hAnsi="Times New Roman"/>
          <w:sz w:val="24"/>
          <w:szCs w:val="24"/>
        </w:rPr>
        <w:t xml:space="preserve">………………………………. </w:t>
      </w:r>
      <w:r w:rsidRPr="00E45342">
        <w:rPr>
          <w:rFonts w:ascii="Times New Roman" w:hAnsi="Times New Roman"/>
          <w:b/>
          <w:bCs/>
          <w:sz w:val="24"/>
          <w:szCs w:val="24"/>
        </w:rPr>
        <w:t>E-mail címe</w:t>
      </w:r>
      <w:r w:rsidRPr="00E45342">
        <w:rPr>
          <w:rStyle w:val="FootnoteReference"/>
          <w:rFonts w:ascii="Times New Roman" w:hAnsi="Times New Roman"/>
          <w:b/>
          <w:bCs/>
          <w:sz w:val="24"/>
          <w:szCs w:val="24"/>
        </w:rPr>
        <w:footnoteReference w:id="7"/>
      </w:r>
      <w:r w:rsidRPr="00E45342">
        <w:rPr>
          <w:rFonts w:ascii="Times New Roman" w:hAnsi="Times New Roman"/>
          <w:b/>
          <w:sz w:val="24"/>
          <w:szCs w:val="24"/>
        </w:rPr>
        <w:t>:</w:t>
      </w:r>
      <w:r w:rsidRPr="00E45342">
        <w:rPr>
          <w:rFonts w:ascii="Times New Roman" w:hAnsi="Times New Roman"/>
          <w:sz w:val="24"/>
          <w:szCs w:val="24"/>
        </w:rPr>
        <w:t>.........................................................</w:t>
      </w:r>
    </w:p>
    <w:p w:rsidR="00611EFD" w:rsidRPr="002C136A" w:rsidRDefault="00611EFD" w:rsidP="00E45342">
      <w:pPr>
        <w:spacing w:before="60" w:after="60" w:line="240" w:lineRule="auto"/>
        <w:ind w:right="40"/>
        <w:rPr>
          <w:rFonts w:ascii="Times New Roman" w:hAnsi="Times New Roman"/>
          <w:sz w:val="24"/>
          <w:szCs w:val="24"/>
        </w:rPr>
      </w:pPr>
      <w:r w:rsidRPr="002C136A">
        <w:rPr>
          <w:rFonts w:ascii="Times New Roman" w:hAnsi="Times New Roman"/>
          <w:sz w:val="24"/>
          <w:szCs w:val="24"/>
        </w:rPr>
        <w:t>Szociális Kamatmentes Kölcsönben</w:t>
      </w:r>
      <w:r>
        <w:rPr>
          <w:rFonts w:ascii="Times New Roman" w:hAnsi="Times New Roman"/>
          <w:sz w:val="24"/>
          <w:szCs w:val="24"/>
        </w:rPr>
        <w:t xml:space="preserve"> a korábbiakban már </w:t>
      </w:r>
      <w:r w:rsidRPr="002C136A">
        <w:rPr>
          <w:rFonts w:ascii="Times New Roman" w:hAnsi="Times New Roman"/>
          <w:sz w:val="24"/>
          <w:szCs w:val="24"/>
        </w:rPr>
        <w:t>részesültem</w:t>
      </w:r>
      <w:r w:rsidRPr="009D7C87">
        <w:rPr>
          <w:rStyle w:val="FootnoteReference"/>
          <w:rFonts w:ascii="Times New Roman" w:hAnsi="Times New Roman"/>
          <w:b/>
          <w:sz w:val="24"/>
          <w:szCs w:val="24"/>
        </w:rPr>
        <w:footnoteReference w:id="8"/>
      </w:r>
      <w:r w:rsidRPr="002C136A">
        <w:rPr>
          <w:rFonts w:ascii="Times New Roman" w:hAnsi="Times New Roman"/>
          <w:sz w:val="24"/>
          <w:szCs w:val="24"/>
        </w:rPr>
        <w:t xml:space="preserve">:  </w:t>
      </w:r>
      <w:r w:rsidRPr="002C136A">
        <w:rPr>
          <w:rFonts w:ascii="Times New Roman" w:hAnsi="Times New Roman"/>
          <w:b/>
          <w:sz w:val="24"/>
          <w:szCs w:val="24"/>
        </w:rPr>
        <w:t>igen</w:t>
      </w:r>
      <w:r w:rsidRPr="002C136A">
        <w:rPr>
          <w:rFonts w:ascii="Times New Roman" w:hAnsi="Times New Roman"/>
          <w:sz w:val="24"/>
          <w:szCs w:val="24"/>
        </w:rPr>
        <w:t xml:space="preserve">  ……………(év), </w:t>
      </w:r>
      <w:r w:rsidRPr="002C136A">
        <w:rPr>
          <w:rFonts w:ascii="Times New Roman" w:hAnsi="Times New Roman"/>
          <w:b/>
          <w:sz w:val="24"/>
          <w:szCs w:val="24"/>
        </w:rPr>
        <w:t>nem</w:t>
      </w:r>
      <w:r w:rsidRPr="002C136A">
        <w:rPr>
          <w:rFonts w:ascii="Times New Roman" w:hAnsi="Times New Roman"/>
          <w:sz w:val="24"/>
          <w:szCs w:val="24"/>
        </w:rPr>
        <w:t xml:space="preserve"> </w:t>
      </w:r>
    </w:p>
    <w:p w:rsidR="00611EFD" w:rsidRDefault="00611EFD" w:rsidP="00F306B7">
      <w:pPr>
        <w:spacing w:before="120" w:after="120" w:line="240" w:lineRule="auto"/>
        <w:ind w:right="37"/>
        <w:rPr>
          <w:rFonts w:ascii="Times New Roman" w:hAnsi="Times New Roman"/>
          <w:sz w:val="24"/>
          <w:szCs w:val="24"/>
        </w:rPr>
      </w:pPr>
      <w:r>
        <w:rPr>
          <w:rFonts w:ascii="Times New Roman" w:hAnsi="Times New Roman"/>
          <w:sz w:val="24"/>
          <w:szCs w:val="24"/>
        </w:rPr>
        <w:t xml:space="preserve">A </w:t>
      </w:r>
      <w:r w:rsidRPr="002C136A">
        <w:rPr>
          <w:rFonts w:ascii="Times New Roman" w:hAnsi="Times New Roman"/>
          <w:sz w:val="24"/>
          <w:szCs w:val="24"/>
        </w:rPr>
        <w:t>Szociális Kamatmentes Kölcsön</w:t>
      </w:r>
      <w:r>
        <w:rPr>
          <w:rFonts w:ascii="Times New Roman" w:hAnsi="Times New Roman"/>
          <w:sz w:val="24"/>
          <w:szCs w:val="24"/>
        </w:rPr>
        <w:t xml:space="preserve"> célja:……………………………………………………………</w:t>
      </w:r>
    </w:p>
    <w:p w:rsidR="00611EFD" w:rsidRPr="002C136A" w:rsidRDefault="00611EFD" w:rsidP="00F306B7">
      <w:pPr>
        <w:spacing w:before="120" w:after="120" w:line="240" w:lineRule="auto"/>
        <w:ind w:right="37"/>
        <w:rPr>
          <w:rFonts w:ascii="Times New Roman" w:hAnsi="Times New Roman"/>
          <w:sz w:val="24"/>
          <w:szCs w:val="24"/>
        </w:rPr>
      </w:pPr>
      <w:r w:rsidRPr="002C136A">
        <w:rPr>
          <w:rFonts w:ascii="Times New Roman" w:hAnsi="Times New Roman"/>
          <w:sz w:val="24"/>
          <w:szCs w:val="24"/>
        </w:rPr>
        <w:t>Az igényelt összeg:...............................(max.96.000,-Ft)</w:t>
      </w:r>
      <w:r>
        <w:rPr>
          <w:rFonts w:ascii="Times New Roman" w:hAnsi="Times New Roman"/>
          <w:sz w:val="24"/>
          <w:szCs w:val="24"/>
        </w:rPr>
        <w:t xml:space="preserve"> Az igényelt futamidő: ………(max. 12 hó)</w:t>
      </w:r>
    </w:p>
    <w:p w:rsidR="00611EFD" w:rsidRDefault="00611EFD" w:rsidP="00F306B7">
      <w:pPr>
        <w:spacing w:before="120" w:after="120" w:line="240" w:lineRule="auto"/>
        <w:ind w:right="37"/>
        <w:jc w:val="both"/>
        <w:rPr>
          <w:rFonts w:ascii="Times New Roman" w:hAnsi="Times New Roman"/>
          <w:sz w:val="24"/>
          <w:szCs w:val="24"/>
        </w:rPr>
      </w:pPr>
      <w:r w:rsidRPr="002C136A">
        <w:rPr>
          <w:rFonts w:ascii="Times New Roman" w:hAnsi="Times New Roman"/>
          <w:sz w:val="24"/>
          <w:szCs w:val="24"/>
        </w:rPr>
        <w:t xml:space="preserve">A megállapított támogatást </w:t>
      </w:r>
      <w:r>
        <w:rPr>
          <w:rFonts w:ascii="Times New Roman" w:hAnsi="Times New Roman"/>
          <w:sz w:val="24"/>
          <w:szCs w:val="24"/>
        </w:rPr>
        <w:tab/>
      </w:r>
      <w:r>
        <w:rPr>
          <w:rFonts w:ascii="Times New Roman" w:hAnsi="Times New Roman"/>
          <w:sz w:val="24"/>
          <w:szCs w:val="24"/>
        </w:rPr>
        <w:tab/>
      </w:r>
      <w:r w:rsidRPr="002C136A">
        <w:rPr>
          <w:rFonts w:ascii="Times New Roman" w:hAnsi="Times New Roman"/>
          <w:sz w:val="24"/>
          <w:szCs w:val="24"/>
        </w:rPr>
        <w:t xml:space="preserve">postai úton/ </w:t>
      </w:r>
      <w:r>
        <w:rPr>
          <w:rFonts w:ascii="Times New Roman" w:hAnsi="Times New Roman"/>
          <w:sz w:val="24"/>
          <w:szCs w:val="24"/>
        </w:rPr>
        <w:tab/>
      </w:r>
      <w:r>
        <w:rPr>
          <w:rFonts w:ascii="Times New Roman" w:hAnsi="Times New Roman"/>
          <w:sz w:val="24"/>
          <w:szCs w:val="24"/>
        </w:rPr>
        <w:tab/>
      </w:r>
      <w:r w:rsidRPr="002C136A">
        <w:rPr>
          <w:rFonts w:ascii="Times New Roman" w:hAnsi="Times New Roman"/>
          <w:sz w:val="24"/>
          <w:szCs w:val="24"/>
        </w:rPr>
        <w:t>bankszámlára kérem folyósítani</w:t>
      </w:r>
      <w:r>
        <w:rPr>
          <w:rFonts w:ascii="Times New Roman" w:hAnsi="Times New Roman"/>
          <w:sz w:val="24"/>
          <w:szCs w:val="24"/>
        </w:rPr>
        <w:t>.</w:t>
      </w:r>
      <w:r w:rsidRPr="009D7C87">
        <w:rPr>
          <w:rStyle w:val="FootnoteReference"/>
          <w:rFonts w:ascii="Times New Roman" w:hAnsi="Times New Roman"/>
          <w:b/>
          <w:sz w:val="24"/>
          <w:szCs w:val="24"/>
        </w:rPr>
        <w:footnoteReference w:id="9"/>
      </w:r>
      <w:r w:rsidRPr="009D7C87">
        <w:rPr>
          <w:rFonts w:ascii="Times New Roman" w:hAnsi="Times New Roman"/>
          <w:b/>
          <w:sz w:val="24"/>
          <w:szCs w:val="24"/>
        </w:rPr>
        <w:t xml:space="preserve"> </w:t>
      </w:r>
    </w:p>
    <w:p w:rsidR="00611EFD" w:rsidRPr="002C136A" w:rsidRDefault="00611EFD" w:rsidP="00F306B7">
      <w:pPr>
        <w:spacing w:before="120" w:after="120" w:line="240" w:lineRule="auto"/>
        <w:ind w:right="37"/>
        <w:jc w:val="both"/>
        <w:rPr>
          <w:rFonts w:ascii="Times New Roman" w:hAnsi="Times New Roman"/>
          <w:b/>
          <w:sz w:val="24"/>
          <w:szCs w:val="24"/>
        </w:rPr>
      </w:pPr>
      <w:r w:rsidRPr="002C136A">
        <w:rPr>
          <w:rFonts w:ascii="Times New Roman" w:hAnsi="Times New Roman"/>
          <w:b/>
          <w:sz w:val="24"/>
          <w:szCs w:val="24"/>
        </w:rPr>
        <w:t xml:space="preserve">Bank: </w:t>
      </w:r>
      <w:r w:rsidRPr="002C136A">
        <w:rPr>
          <w:rFonts w:ascii="Times New Roman" w:hAnsi="Times New Roman"/>
          <w:sz w:val="24"/>
          <w:szCs w:val="24"/>
        </w:rPr>
        <w:t xml:space="preserve">………………………………. </w:t>
      </w:r>
      <w:r w:rsidRPr="002C136A">
        <w:rPr>
          <w:rFonts w:ascii="Times New Roman" w:hAnsi="Times New Roman"/>
          <w:b/>
          <w:sz w:val="24"/>
          <w:szCs w:val="24"/>
        </w:rPr>
        <w:t xml:space="preserve">Számlaszám: </w:t>
      </w:r>
      <w:r w:rsidRPr="002C136A">
        <w:rPr>
          <w:rFonts w:ascii="Times New Roman" w:hAnsi="Times New Roman"/>
          <w:sz w:val="24"/>
          <w:szCs w:val="24"/>
        </w:rPr>
        <w:t>………………………………………………..</w:t>
      </w:r>
    </w:p>
    <w:p w:rsidR="00611EFD" w:rsidRDefault="00611EFD" w:rsidP="00C012B6">
      <w:pPr>
        <w:spacing w:after="0" w:line="240" w:lineRule="auto"/>
        <w:jc w:val="both"/>
        <w:rPr>
          <w:rFonts w:ascii="Times New Roman" w:hAnsi="Times New Roman"/>
          <w:sz w:val="24"/>
          <w:szCs w:val="24"/>
        </w:rPr>
      </w:pPr>
      <w:r w:rsidRPr="00C012B6">
        <w:rPr>
          <w:rFonts w:ascii="Times New Roman" w:hAnsi="Times New Roman"/>
          <w:b/>
          <w:sz w:val="24"/>
          <w:szCs w:val="24"/>
        </w:rPr>
        <w:t>A kérelem benyújtásának időpontjában, a kérelmezővel közös háztartásban</w:t>
      </w:r>
      <w:r>
        <w:rPr>
          <w:rStyle w:val="FootnoteReference"/>
          <w:rFonts w:ascii="Times New Roman" w:hAnsi="Times New Roman"/>
          <w:b/>
          <w:sz w:val="24"/>
          <w:szCs w:val="24"/>
        </w:rPr>
        <w:footnoteReference w:id="10"/>
      </w:r>
      <w:r w:rsidRPr="00C012B6">
        <w:rPr>
          <w:rFonts w:ascii="Times New Roman" w:hAnsi="Times New Roman"/>
          <w:b/>
          <w:sz w:val="24"/>
          <w:szCs w:val="24"/>
        </w:rPr>
        <w:t xml:space="preserve"> élők adatai:</w:t>
      </w:r>
    </w:p>
    <w:tbl>
      <w:tblPr>
        <w:tblW w:w="0" w:type="auto"/>
        <w:jc w:val="center"/>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CellMar>
          <w:top w:w="55" w:type="dxa"/>
          <w:left w:w="55" w:type="dxa"/>
          <w:bottom w:w="55" w:type="dxa"/>
          <w:right w:w="55" w:type="dxa"/>
        </w:tblCellMar>
        <w:tblLook w:val="0000"/>
      </w:tblPr>
      <w:tblGrid>
        <w:gridCol w:w="3359"/>
        <w:gridCol w:w="1652"/>
        <w:gridCol w:w="1764"/>
        <w:gridCol w:w="1234"/>
        <w:gridCol w:w="1430"/>
      </w:tblGrid>
      <w:tr w:rsidR="00611EFD" w:rsidRPr="00EA0A2F" w:rsidTr="003B599D">
        <w:trPr>
          <w:trHeight w:val="454"/>
          <w:jc w:val="center"/>
        </w:trPr>
        <w:tc>
          <w:tcPr>
            <w:tcW w:w="3359" w:type="dxa"/>
            <w:tcBorders>
              <w:top w:val="single" w:sz="2" w:space="0" w:color="000000"/>
            </w:tcBorders>
            <w:vAlign w:val="center"/>
          </w:tcPr>
          <w:p w:rsidR="00611EFD" w:rsidRPr="00555456" w:rsidRDefault="00611EFD" w:rsidP="00C012B6">
            <w:pPr>
              <w:pStyle w:val="Tblzattartalom"/>
              <w:jc w:val="center"/>
              <w:rPr>
                <w:rFonts w:ascii="Times New Roman" w:hAnsi="Times New Roman"/>
                <w:b/>
                <w:bCs/>
                <w:sz w:val="24"/>
                <w:szCs w:val="24"/>
              </w:rPr>
            </w:pPr>
            <w:r w:rsidRPr="00555456">
              <w:rPr>
                <w:rFonts w:ascii="Times New Roman" w:hAnsi="Times New Roman"/>
                <w:b/>
                <w:bCs/>
                <w:sz w:val="24"/>
                <w:szCs w:val="24"/>
              </w:rPr>
              <w:t>Név</w:t>
            </w:r>
          </w:p>
        </w:tc>
        <w:tc>
          <w:tcPr>
            <w:tcW w:w="1652" w:type="dxa"/>
            <w:tcBorders>
              <w:top w:val="single" w:sz="2" w:space="0" w:color="000000"/>
            </w:tcBorders>
            <w:vAlign w:val="center"/>
          </w:tcPr>
          <w:p w:rsidR="00611EFD" w:rsidRPr="00555456" w:rsidRDefault="00611EFD" w:rsidP="00C012B6">
            <w:pPr>
              <w:jc w:val="center"/>
              <w:rPr>
                <w:rFonts w:ascii="Times New Roman" w:hAnsi="Times New Roman"/>
                <w:b/>
                <w:bCs/>
                <w:sz w:val="24"/>
                <w:szCs w:val="24"/>
              </w:rPr>
            </w:pPr>
            <w:r w:rsidRPr="00555456">
              <w:rPr>
                <w:rFonts w:ascii="Times New Roman" w:hAnsi="Times New Roman"/>
                <w:b/>
                <w:bCs/>
                <w:sz w:val="24"/>
                <w:szCs w:val="24"/>
              </w:rPr>
              <w:t>Születési hely, idő</w:t>
            </w:r>
          </w:p>
        </w:tc>
        <w:tc>
          <w:tcPr>
            <w:tcW w:w="1764" w:type="dxa"/>
            <w:tcBorders>
              <w:top w:val="single" w:sz="2" w:space="0" w:color="000000"/>
            </w:tcBorders>
            <w:vAlign w:val="center"/>
          </w:tcPr>
          <w:p w:rsidR="00611EFD" w:rsidRPr="00555456" w:rsidRDefault="00611EFD" w:rsidP="00C012B6">
            <w:pPr>
              <w:jc w:val="center"/>
              <w:rPr>
                <w:rFonts w:ascii="Times New Roman" w:hAnsi="Times New Roman"/>
                <w:b/>
                <w:bCs/>
                <w:sz w:val="24"/>
                <w:szCs w:val="24"/>
              </w:rPr>
            </w:pPr>
            <w:r w:rsidRPr="00555456">
              <w:rPr>
                <w:rFonts w:ascii="Times New Roman" w:hAnsi="Times New Roman"/>
                <w:b/>
                <w:bCs/>
                <w:sz w:val="24"/>
                <w:szCs w:val="24"/>
              </w:rPr>
              <w:t>Anyja neve</w:t>
            </w:r>
          </w:p>
        </w:tc>
        <w:tc>
          <w:tcPr>
            <w:tcW w:w="1234" w:type="dxa"/>
            <w:tcBorders>
              <w:top w:val="single" w:sz="2" w:space="0" w:color="000000"/>
            </w:tcBorders>
            <w:vAlign w:val="center"/>
          </w:tcPr>
          <w:p w:rsidR="00611EFD" w:rsidRPr="00555456" w:rsidRDefault="00611EFD" w:rsidP="00C012B6">
            <w:pPr>
              <w:jc w:val="center"/>
              <w:rPr>
                <w:rFonts w:ascii="Times New Roman" w:hAnsi="Times New Roman"/>
                <w:b/>
                <w:bCs/>
                <w:sz w:val="24"/>
                <w:szCs w:val="24"/>
              </w:rPr>
            </w:pPr>
            <w:r w:rsidRPr="00555456">
              <w:rPr>
                <w:rFonts w:ascii="Times New Roman" w:hAnsi="Times New Roman"/>
                <w:b/>
                <w:bCs/>
                <w:sz w:val="24"/>
                <w:szCs w:val="24"/>
              </w:rPr>
              <w:t>Rokoni fok</w:t>
            </w:r>
          </w:p>
        </w:tc>
        <w:tc>
          <w:tcPr>
            <w:tcW w:w="1430" w:type="dxa"/>
            <w:tcBorders>
              <w:top w:val="single" w:sz="2" w:space="0" w:color="000000"/>
            </w:tcBorders>
            <w:vAlign w:val="center"/>
          </w:tcPr>
          <w:p w:rsidR="00611EFD" w:rsidRPr="00555456" w:rsidRDefault="00611EFD" w:rsidP="00617257">
            <w:pPr>
              <w:spacing w:after="0" w:line="240" w:lineRule="auto"/>
              <w:jc w:val="center"/>
              <w:rPr>
                <w:rFonts w:ascii="Times New Roman" w:hAnsi="Times New Roman"/>
                <w:b/>
                <w:bCs/>
                <w:sz w:val="24"/>
                <w:szCs w:val="24"/>
              </w:rPr>
            </w:pPr>
            <w:r>
              <w:rPr>
                <w:rFonts w:ascii="Times New Roman" w:hAnsi="Times New Roman"/>
                <w:b/>
                <w:bCs/>
                <w:sz w:val="24"/>
                <w:szCs w:val="24"/>
              </w:rPr>
              <w:t>Társadalom-biztosítási Azonosító Jel</w:t>
            </w:r>
          </w:p>
        </w:tc>
      </w:tr>
      <w:tr w:rsidR="00611EFD" w:rsidRPr="00EA0A2F" w:rsidTr="003B599D">
        <w:trPr>
          <w:trHeight w:hRule="exact" w:val="510"/>
          <w:jc w:val="center"/>
        </w:trPr>
        <w:tc>
          <w:tcPr>
            <w:tcW w:w="3359" w:type="dxa"/>
            <w:vAlign w:val="center"/>
          </w:tcPr>
          <w:p w:rsidR="00611EFD" w:rsidRPr="00555456" w:rsidRDefault="00611EFD" w:rsidP="00D936FC">
            <w:pPr>
              <w:pStyle w:val="Tblzattartalom"/>
              <w:rPr>
                <w:rFonts w:ascii="Times New Roman" w:hAnsi="Times New Roman"/>
                <w:sz w:val="24"/>
                <w:szCs w:val="24"/>
              </w:rPr>
            </w:pPr>
            <w:r w:rsidRPr="00555456">
              <w:rPr>
                <w:rFonts w:ascii="Times New Roman" w:hAnsi="Times New Roman"/>
                <w:sz w:val="24"/>
                <w:szCs w:val="24"/>
              </w:rPr>
              <w:t>1.</w:t>
            </w:r>
          </w:p>
        </w:tc>
        <w:tc>
          <w:tcPr>
            <w:tcW w:w="1652" w:type="dxa"/>
            <w:vAlign w:val="center"/>
          </w:tcPr>
          <w:p w:rsidR="00611EFD" w:rsidRPr="00555456" w:rsidRDefault="00611EFD" w:rsidP="00C012B6">
            <w:pPr>
              <w:pStyle w:val="Tblzattartalom"/>
              <w:rPr>
                <w:rFonts w:ascii="Times New Roman" w:hAnsi="Times New Roman"/>
                <w:sz w:val="24"/>
                <w:szCs w:val="24"/>
              </w:rPr>
            </w:pPr>
          </w:p>
        </w:tc>
        <w:tc>
          <w:tcPr>
            <w:tcW w:w="1764" w:type="dxa"/>
            <w:vAlign w:val="center"/>
          </w:tcPr>
          <w:p w:rsidR="00611EFD" w:rsidRPr="00555456" w:rsidRDefault="00611EFD" w:rsidP="00C012B6">
            <w:pPr>
              <w:pStyle w:val="Tblzattartalom"/>
              <w:rPr>
                <w:rFonts w:ascii="Times New Roman" w:hAnsi="Times New Roman"/>
                <w:sz w:val="24"/>
                <w:szCs w:val="24"/>
              </w:rPr>
            </w:pPr>
          </w:p>
        </w:tc>
        <w:tc>
          <w:tcPr>
            <w:tcW w:w="1234" w:type="dxa"/>
            <w:vAlign w:val="center"/>
          </w:tcPr>
          <w:p w:rsidR="00611EFD" w:rsidRPr="00555456" w:rsidRDefault="00611EFD" w:rsidP="00C012B6">
            <w:pPr>
              <w:pStyle w:val="Tblzattartalom"/>
              <w:rPr>
                <w:rFonts w:ascii="Times New Roman" w:hAnsi="Times New Roman"/>
                <w:sz w:val="24"/>
                <w:szCs w:val="24"/>
              </w:rPr>
            </w:pPr>
          </w:p>
        </w:tc>
        <w:tc>
          <w:tcPr>
            <w:tcW w:w="1430" w:type="dxa"/>
          </w:tcPr>
          <w:p w:rsidR="00611EFD" w:rsidRPr="00555456" w:rsidRDefault="00611EFD" w:rsidP="00C012B6">
            <w:pPr>
              <w:pStyle w:val="Tblzattartalom"/>
              <w:rPr>
                <w:rFonts w:ascii="Times New Roman" w:hAnsi="Times New Roman"/>
                <w:sz w:val="24"/>
                <w:szCs w:val="24"/>
              </w:rPr>
            </w:pPr>
          </w:p>
        </w:tc>
      </w:tr>
      <w:tr w:rsidR="00611EFD" w:rsidRPr="00EA0A2F" w:rsidTr="003B599D">
        <w:trPr>
          <w:trHeight w:hRule="exact" w:val="510"/>
          <w:jc w:val="center"/>
        </w:trPr>
        <w:tc>
          <w:tcPr>
            <w:tcW w:w="3359" w:type="dxa"/>
            <w:vAlign w:val="center"/>
          </w:tcPr>
          <w:p w:rsidR="00611EFD" w:rsidRPr="00555456" w:rsidRDefault="00611EFD" w:rsidP="00D936FC">
            <w:pPr>
              <w:pStyle w:val="Tblzattartalom"/>
              <w:rPr>
                <w:rFonts w:ascii="Times New Roman" w:hAnsi="Times New Roman"/>
                <w:sz w:val="24"/>
                <w:szCs w:val="24"/>
              </w:rPr>
            </w:pPr>
            <w:r w:rsidRPr="00555456">
              <w:rPr>
                <w:rFonts w:ascii="Times New Roman" w:hAnsi="Times New Roman"/>
                <w:sz w:val="24"/>
                <w:szCs w:val="24"/>
              </w:rPr>
              <w:t>2.</w:t>
            </w:r>
          </w:p>
        </w:tc>
        <w:tc>
          <w:tcPr>
            <w:tcW w:w="1652" w:type="dxa"/>
            <w:vAlign w:val="center"/>
          </w:tcPr>
          <w:p w:rsidR="00611EFD" w:rsidRPr="00555456" w:rsidRDefault="00611EFD" w:rsidP="00C012B6">
            <w:pPr>
              <w:pStyle w:val="Tblzattartalom"/>
              <w:rPr>
                <w:rFonts w:ascii="Times New Roman" w:hAnsi="Times New Roman"/>
                <w:sz w:val="24"/>
                <w:szCs w:val="24"/>
              </w:rPr>
            </w:pPr>
          </w:p>
        </w:tc>
        <w:tc>
          <w:tcPr>
            <w:tcW w:w="1764" w:type="dxa"/>
            <w:vAlign w:val="center"/>
          </w:tcPr>
          <w:p w:rsidR="00611EFD" w:rsidRPr="00555456" w:rsidRDefault="00611EFD" w:rsidP="00C012B6">
            <w:pPr>
              <w:pStyle w:val="Tblzattartalom"/>
              <w:rPr>
                <w:rFonts w:ascii="Times New Roman" w:hAnsi="Times New Roman"/>
                <w:sz w:val="24"/>
                <w:szCs w:val="24"/>
              </w:rPr>
            </w:pPr>
          </w:p>
        </w:tc>
        <w:tc>
          <w:tcPr>
            <w:tcW w:w="1234" w:type="dxa"/>
            <w:vAlign w:val="center"/>
          </w:tcPr>
          <w:p w:rsidR="00611EFD" w:rsidRPr="00555456" w:rsidRDefault="00611EFD" w:rsidP="00C012B6">
            <w:pPr>
              <w:pStyle w:val="Tblzattartalom"/>
              <w:rPr>
                <w:rFonts w:ascii="Times New Roman" w:hAnsi="Times New Roman"/>
                <w:sz w:val="24"/>
                <w:szCs w:val="24"/>
              </w:rPr>
            </w:pPr>
          </w:p>
        </w:tc>
        <w:tc>
          <w:tcPr>
            <w:tcW w:w="1430" w:type="dxa"/>
          </w:tcPr>
          <w:p w:rsidR="00611EFD" w:rsidRPr="00555456" w:rsidRDefault="00611EFD" w:rsidP="00C012B6">
            <w:pPr>
              <w:pStyle w:val="Tblzattartalom"/>
              <w:rPr>
                <w:rFonts w:ascii="Times New Roman" w:hAnsi="Times New Roman"/>
                <w:sz w:val="24"/>
                <w:szCs w:val="24"/>
              </w:rPr>
            </w:pPr>
          </w:p>
        </w:tc>
      </w:tr>
      <w:tr w:rsidR="00611EFD" w:rsidRPr="00EA0A2F" w:rsidTr="003B599D">
        <w:trPr>
          <w:trHeight w:hRule="exact" w:val="510"/>
          <w:jc w:val="center"/>
        </w:trPr>
        <w:tc>
          <w:tcPr>
            <w:tcW w:w="3359" w:type="dxa"/>
            <w:vAlign w:val="center"/>
          </w:tcPr>
          <w:p w:rsidR="00611EFD" w:rsidRPr="00555456" w:rsidRDefault="00611EFD" w:rsidP="00D936FC">
            <w:pPr>
              <w:pStyle w:val="Tblzattartalom"/>
              <w:rPr>
                <w:rFonts w:ascii="Times New Roman" w:hAnsi="Times New Roman"/>
                <w:sz w:val="24"/>
                <w:szCs w:val="24"/>
              </w:rPr>
            </w:pPr>
            <w:r w:rsidRPr="00555456">
              <w:rPr>
                <w:rFonts w:ascii="Times New Roman" w:hAnsi="Times New Roman"/>
                <w:sz w:val="24"/>
                <w:szCs w:val="24"/>
              </w:rPr>
              <w:t>3.</w:t>
            </w:r>
          </w:p>
        </w:tc>
        <w:tc>
          <w:tcPr>
            <w:tcW w:w="1652" w:type="dxa"/>
            <w:vAlign w:val="center"/>
          </w:tcPr>
          <w:p w:rsidR="00611EFD" w:rsidRPr="00555456" w:rsidRDefault="00611EFD" w:rsidP="00C012B6">
            <w:pPr>
              <w:pStyle w:val="Tblzattartalom"/>
              <w:rPr>
                <w:rFonts w:ascii="Times New Roman" w:hAnsi="Times New Roman"/>
                <w:sz w:val="24"/>
                <w:szCs w:val="24"/>
              </w:rPr>
            </w:pPr>
          </w:p>
        </w:tc>
        <w:tc>
          <w:tcPr>
            <w:tcW w:w="1764" w:type="dxa"/>
            <w:vAlign w:val="center"/>
          </w:tcPr>
          <w:p w:rsidR="00611EFD" w:rsidRPr="00555456" w:rsidRDefault="00611EFD" w:rsidP="00C012B6">
            <w:pPr>
              <w:pStyle w:val="Tblzattartalom"/>
              <w:rPr>
                <w:rFonts w:ascii="Times New Roman" w:hAnsi="Times New Roman"/>
                <w:sz w:val="24"/>
                <w:szCs w:val="24"/>
              </w:rPr>
            </w:pPr>
          </w:p>
        </w:tc>
        <w:tc>
          <w:tcPr>
            <w:tcW w:w="1234" w:type="dxa"/>
            <w:vAlign w:val="center"/>
          </w:tcPr>
          <w:p w:rsidR="00611EFD" w:rsidRPr="00555456" w:rsidRDefault="00611EFD" w:rsidP="00C012B6">
            <w:pPr>
              <w:pStyle w:val="Tblzattartalom"/>
              <w:rPr>
                <w:rFonts w:ascii="Times New Roman" w:hAnsi="Times New Roman"/>
                <w:sz w:val="24"/>
                <w:szCs w:val="24"/>
              </w:rPr>
            </w:pPr>
          </w:p>
        </w:tc>
        <w:tc>
          <w:tcPr>
            <w:tcW w:w="1430" w:type="dxa"/>
          </w:tcPr>
          <w:p w:rsidR="00611EFD" w:rsidRPr="00555456" w:rsidRDefault="00611EFD" w:rsidP="00C012B6">
            <w:pPr>
              <w:pStyle w:val="Tblzattartalom"/>
              <w:rPr>
                <w:rFonts w:ascii="Times New Roman" w:hAnsi="Times New Roman"/>
                <w:sz w:val="24"/>
                <w:szCs w:val="24"/>
              </w:rPr>
            </w:pPr>
          </w:p>
        </w:tc>
      </w:tr>
      <w:tr w:rsidR="00611EFD" w:rsidRPr="00EA0A2F" w:rsidTr="003B599D">
        <w:trPr>
          <w:trHeight w:hRule="exact" w:val="510"/>
          <w:jc w:val="center"/>
        </w:trPr>
        <w:tc>
          <w:tcPr>
            <w:tcW w:w="3359" w:type="dxa"/>
            <w:vAlign w:val="center"/>
          </w:tcPr>
          <w:p w:rsidR="00611EFD" w:rsidRPr="00555456" w:rsidRDefault="00611EFD" w:rsidP="00D936FC">
            <w:pPr>
              <w:pStyle w:val="Tblzattartalom"/>
              <w:rPr>
                <w:rFonts w:ascii="Times New Roman" w:hAnsi="Times New Roman"/>
                <w:sz w:val="24"/>
                <w:szCs w:val="24"/>
              </w:rPr>
            </w:pPr>
            <w:r w:rsidRPr="00555456">
              <w:rPr>
                <w:rFonts w:ascii="Times New Roman" w:hAnsi="Times New Roman"/>
                <w:sz w:val="24"/>
                <w:szCs w:val="24"/>
              </w:rPr>
              <w:t>4.</w:t>
            </w:r>
          </w:p>
        </w:tc>
        <w:tc>
          <w:tcPr>
            <w:tcW w:w="1652" w:type="dxa"/>
            <w:vAlign w:val="center"/>
          </w:tcPr>
          <w:p w:rsidR="00611EFD" w:rsidRPr="00555456" w:rsidRDefault="00611EFD" w:rsidP="00C012B6">
            <w:pPr>
              <w:pStyle w:val="Tblzattartalom"/>
              <w:rPr>
                <w:rFonts w:ascii="Times New Roman" w:hAnsi="Times New Roman"/>
                <w:sz w:val="24"/>
                <w:szCs w:val="24"/>
              </w:rPr>
            </w:pPr>
          </w:p>
        </w:tc>
        <w:tc>
          <w:tcPr>
            <w:tcW w:w="1764" w:type="dxa"/>
            <w:vAlign w:val="center"/>
          </w:tcPr>
          <w:p w:rsidR="00611EFD" w:rsidRPr="00555456" w:rsidRDefault="00611EFD" w:rsidP="00C012B6">
            <w:pPr>
              <w:pStyle w:val="Tblzattartalom"/>
              <w:rPr>
                <w:rFonts w:ascii="Times New Roman" w:hAnsi="Times New Roman"/>
                <w:sz w:val="24"/>
                <w:szCs w:val="24"/>
              </w:rPr>
            </w:pPr>
          </w:p>
        </w:tc>
        <w:tc>
          <w:tcPr>
            <w:tcW w:w="1234" w:type="dxa"/>
            <w:vAlign w:val="center"/>
          </w:tcPr>
          <w:p w:rsidR="00611EFD" w:rsidRPr="00555456" w:rsidRDefault="00611EFD" w:rsidP="00C012B6">
            <w:pPr>
              <w:pStyle w:val="Tblzattartalom"/>
              <w:rPr>
                <w:rFonts w:ascii="Times New Roman" w:hAnsi="Times New Roman"/>
                <w:sz w:val="24"/>
                <w:szCs w:val="24"/>
              </w:rPr>
            </w:pPr>
          </w:p>
        </w:tc>
        <w:tc>
          <w:tcPr>
            <w:tcW w:w="1430" w:type="dxa"/>
          </w:tcPr>
          <w:p w:rsidR="00611EFD" w:rsidRPr="00555456" w:rsidRDefault="00611EFD" w:rsidP="00C012B6">
            <w:pPr>
              <w:pStyle w:val="Tblzattartalom"/>
              <w:rPr>
                <w:rFonts w:ascii="Times New Roman" w:hAnsi="Times New Roman"/>
                <w:sz w:val="24"/>
                <w:szCs w:val="24"/>
              </w:rPr>
            </w:pPr>
          </w:p>
        </w:tc>
      </w:tr>
      <w:tr w:rsidR="00611EFD" w:rsidRPr="00EA0A2F" w:rsidTr="003B599D">
        <w:trPr>
          <w:trHeight w:hRule="exact" w:val="510"/>
          <w:jc w:val="center"/>
        </w:trPr>
        <w:tc>
          <w:tcPr>
            <w:tcW w:w="3359" w:type="dxa"/>
            <w:vAlign w:val="center"/>
          </w:tcPr>
          <w:p w:rsidR="00611EFD" w:rsidRPr="00555456" w:rsidRDefault="00611EFD" w:rsidP="00D936FC">
            <w:pPr>
              <w:pStyle w:val="Tblzattartalom"/>
              <w:rPr>
                <w:rFonts w:ascii="Times New Roman" w:hAnsi="Times New Roman"/>
                <w:sz w:val="24"/>
                <w:szCs w:val="24"/>
              </w:rPr>
            </w:pPr>
            <w:r w:rsidRPr="00555456">
              <w:rPr>
                <w:rFonts w:ascii="Times New Roman" w:hAnsi="Times New Roman"/>
                <w:sz w:val="24"/>
                <w:szCs w:val="24"/>
              </w:rPr>
              <w:t>5.</w:t>
            </w:r>
          </w:p>
        </w:tc>
        <w:tc>
          <w:tcPr>
            <w:tcW w:w="1652" w:type="dxa"/>
            <w:vAlign w:val="center"/>
          </w:tcPr>
          <w:p w:rsidR="00611EFD" w:rsidRPr="00555456" w:rsidRDefault="00611EFD" w:rsidP="00C012B6">
            <w:pPr>
              <w:pStyle w:val="Tblzattartalom"/>
              <w:rPr>
                <w:rFonts w:ascii="Times New Roman" w:hAnsi="Times New Roman"/>
                <w:sz w:val="24"/>
                <w:szCs w:val="24"/>
              </w:rPr>
            </w:pPr>
          </w:p>
        </w:tc>
        <w:tc>
          <w:tcPr>
            <w:tcW w:w="1764" w:type="dxa"/>
            <w:vAlign w:val="center"/>
          </w:tcPr>
          <w:p w:rsidR="00611EFD" w:rsidRPr="00555456" w:rsidRDefault="00611EFD" w:rsidP="00C012B6">
            <w:pPr>
              <w:pStyle w:val="Tblzattartalom"/>
              <w:rPr>
                <w:rFonts w:ascii="Times New Roman" w:hAnsi="Times New Roman"/>
                <w:sz w:val="24"/>
                <w:szCs w:val="24"/>
              </w:rPr>
            </w:pPr>
          </w:p>
        </w:tc>
        <w:tc>
          <w:tcPr>
            <w:tcW w:w="1234" w:type="dxa"/>
            <w:vAlign w:val="center"/>
          </w:tcPr>
          <w:p w:rsidR="00611EFD" w:rsidRPr="00555456" w:rsidRDefault="00611EFD" w:rsidP="00C012B6">
            <w:pPr>
              <w:pStyle w:val="Tblzattartalom"/>
              <w:rPr>
                <w:rFonts w:ascii="Times New Roman" w:hAnsi="Times New Roman"/>
                <w:sz w:val="24"/>
                <w:szCs w:val="24"/>
              </w:rPr>
            </w:pPr>
          </w:p>
        </w:tc>
        <w:tc>
          <w:tcPr>
            <w:tcW w:w="1430" w:type="dxa"/>
          </w:tcPr>
          <w:p w:rsidR="00611EFD" w:rsidRPr="00555456" w:rsidRDefault="00611EFD" w:rsidP="00C012B6">
            <w:pPr>
              <w:pStyle w:val="Tblzattartalom"/>
              <w:rPr>
                <w:rFonts w:ascii="Times New Roman" w:hAnsi="Times New Roman"/>
                <w:sz w:val="24"/>
                <w:szCs w:val="24"/>
              </w:rPr>
            </w:pPr>
          </w:p>
        </w:tc>
      </w:tr>
      <w:tr w:rsidR="00611EFD" w:rsidRPr="00EA0A2F" w:rsidTr="003B599D">
        <w:trPr>
          <w:trHeight w:hRule="exact" w:val="510"/>
          <w:jc w:val="center"/>
        </w:trPr>
        <w:tc>
          <w:tcPr>
            <w:tcW w:w="3359" w:type="dxa"/>
            <w:tcBorders>
              <w:bottom w:val="single" w:sz="2" w:space="0" w:color="000000"/>
            </w:tcBorders>
            <w:vAlign w:val="center"/>
          </w:tcPr>
          <w:p w:rsidR="00611EFD" w:rsidRPr="00555456" w:rsidRDefault="00611EFD" w:rsidP="00D936FC">
            <w:pPr>
              <w:pStyle w:val="Tblzattartalom"/>
              <w:rPr>
                <w:rFonts w:ascii="Times New Roman" w:hAnsi="Times New Roman"/>
                <w:sz w:val="24"/>
                <w:szCs w:val="24"/>
              </w:rPr>
            </w:pPr>
            <w:r w:rsidRPr="00555456">
              <w:rPr>
                <w:rFonts w:ascii="Times New Roman" w:hAnsi="Times New Roman"/>
                <w:sz w:val="24"/>
                <w:szCs w:val="24"/>
              </w:rPr>
              <w:t>6.</w:t>
            </w:r>
          </w:p>
        </w:tc>
        <w:tc>
          <w:tcPr>
            <w:tcW w:w="1652" w:type="dxa"/>
            <w:tcBorders>
              <w:bottom w:val="single" w:sz="2" w:space="0" w:color="000000"/>
            </w:tcBorders>
            <w:vAlign w:val="center"/>
          </w:tcPr>
          <w:p w:rsidR="00611EFD" w:rsidRPr="00555456" w:rsidRDefault="00611EFD" w:rsidP="00C012B6">
            <w:pPr>
              <w:pStyle w:val="Tblzattartalom"/>
              <w:rPr>
                <w:rFonts w:ascii="Times New Roman" w:hAnsi="Times New Roman"/>
                <w:sz w:val="24"/>
                <w:szCs w:val="24"/>
              </w:rPr>
            </w:pPr>
          </w:p>
        </w:tc>
        <w:tc>
          <w:tcPr>
            <w:tcW w:w="1764" w:type="dxa"/>
            <w:tcBorders>
              <w:bottom w:val="single" w:sz="2" w:space="0" w:color="000000"/>
            </w:tcBorders>
            <w:vAlign w:val="center"/>
          </w:tcPr>
          <w:p w:rsidR="00611EFD" w:rsidRPr="00555456" w:rsidRDefault="00611EFD" w:rsidP="00C012B6">
            <w:pPr>
              <w:pStyle w:val="Tblzattartalom"/>
              <w:rPr>
                <w:rFonts w:ascii="Times New Roman" w:hAnsi="Times New Roman"/>
                <w:sz w:val="24"/>
                <w:szCs w:val="24"/>
              </w:rPr>
            </w:pPr>
          </w:p>
        </w:tc>
        <w:tc>
          <w:tcPr>
            <w:tcW w:w="1234" w:type="dxa"/>
            <w:tcBorders>
              <w:bottom w:val="single" w:sz="2" w:space="0" w:color="000000"/>
            </w:tcBorders>
            <w:vAlign w:val="center"/>
          </w:tcPr>
          <w:p w:rsidR="00611EFD" w:rsidRPr="00555456" w:rsidRDefault="00611EFD" w:rsidP="00C012B6">
            <w:pPr>
              <w:pStyle w:val="Tblzattartalom"/>
              <w:rPr>
                <w:rFonts w:ascii="Times New Roman" w:hAnsi="Times New Roman"/>
                <w:sz w:val="24"/>
                <w:szCs w:val="24"/>
              </w:rPr>
            </w:pPr>
          </w:p>
        </w:tc>
        <w:tc>
          <w:tcPr>
            <w:tcW w:w="1430" w:type="dxa"/>
            <w:tcBorders>
              <w:bottom w:val="single" w:sz="2" w:space="0" w:color="000000"/>
            </w:tcBorders>
          </w:tcPr>
          <w:p w:rsidR="00611EFD" w:rsidRPr="00555456" w:rsidRDefault="00611EFD" w:rsidP="00C012B6">
            <w:pPr>
              <w:pStyle w:val="Tblzattartalom"/>
              <w:rPr>
                <w:rFonts w:ascii="Times New Roman" w:hAnsi="Times New Roman"/>
                <w:sz w:val="24"/>
                <w:szCs w:val="24"/>
              </w:rPr>
            </w:pPr>
          </w:p>
        </w:tc>
      </w:tr>
    </w:tbl>
    <w:p w:rsidR="00611EFD" w:rsidRPr="005A764A" w:rsidRDefault="00611EFD" w:rsidP="00C012B6">
      <w:pPr>
        <w:widowControl w:val="0"/>
        <w:suppressAutoHyphens/>
        <w:spacing w:after="0" w:line="240" w:lineRule="auto"/>
        <w:ind w:right="-287"/>
        <w:jc w:val="both"/>
        <w:outlineLvl w:val="0"/>
        <w:rPr>
          <w:b/>
          <w:bCs/>
          <w:sz w:val="16"/>
          <w:szCs w:val="16"/>
        </w:rPr>
      </w:pPr>
    </w:p>
    <w:p w:rsidR="00611EFD" w:rsidRPr="00C012B6" w:rsidRDefault="00611EFD" w:rsidP="00C012B6">
      <w:pPr>
        <w:widowControl w:val="0"/>
        <w:suppressAutoHyphens/>
        <w:spacing w:after="0" w:line="240" w:lineRule="auto"/>
        <w:ind w:right="-287"/>
        <w:jc w:val="both"/>
        <w:outlineLvl w:val="0"/>
        <w:rPr>
          <w:rFonts w:ascii="Times New Roman" w:hAnsi="Times New Roman"/>
          <w:b/>
          <w:bCs/>
          <w:sz w:val="24"/>
          <w:szCs w:val="24"/>
        </w:rPr>
      </w:pPr>
      <w:r w:rsidRPr="00C012B6">
        <w:rPr>
          <w:rFonts w:ascii="Times New Roman" w:hAnsi="Times New Roman"/>
          <w:b/>
          <w:bCs/>
          <w:sz w:val="24"/>
          <w:szCs w:val="24"/>
        </w:rPr>
        <w:t>Jövedelmi adatok</w:t>
      </w:r>
    </w:p>
    <w:p w:rsidR="00611EFD" w:rsidRPr="005A764A" w:rsidRDefault="00611EFD" w:rsidP="00C012B6">
      <w:pPr>
        <w:widowControl w:val="0"/>
        <w:suppressAutoHyphens/>
        <w:spacing w:after="0" w:line="240" w:lineRule="auto"/>
        <w:ind w:right="-287"/>
        <w:jc w:val="both"/>
        <w:outlineLvl w:val="0"/>
        <w:rPr>
          <w:rFonts w:ascii="Times New Roman" w:hAnsi="Times New Roman"/>
          <w:i/>
          <w:iCs/>
          <w:sz w:val="16"/>
          <w:szCs w:val="16"/>
        </w:rPr>
      </w:pPr>
    </w:p>
    <w:tbl>
      <w:tblPr>
        <w:tblW w:w="0" w:type="auto"/>
        <w:tblInd w:w="55" w:type="dxa"/>
        <w:tblLayout w:type="fixed"/>
        <w:tblCellMar>
          <w:top w:w="55" w:type="dxa"/>
          <w:left w:w="55" w:type="dxa"/>
          <w:bottom w:w="55" w:type="dxa"/>
          <w:right w:w="55" w:type="dxa"/>
        </w:tblCellMar>
        <w:tblLook w:val="0000"/>
      </w:tblPr>
      <w:tblGrid>
        <w:gridCol w:w="1985"/>
        <w:gridCol w:w="1134"/>
        <w:gridCol w:w="1984"/>
        <w:gridCol w:w="1134"/>
        <w:gridCol w:w="1134"/>
        <w:gridCol w:w="1134"/>
        <w:gridCol w:w="1135"/>
      </w:tblGrid>
      <w:tr w:rsidR="00611EFD" w:rsidRPr="00C012B6" w:rsidTr="00CE6D3E">
        <w:trPr>
          <w:trHeight w:val="397"/>
        </w:trPr>
        <w:tc>
          <w:tcPr>
            <w:tcW w:w="1985" w:type="dxa"/>
            <w:tcBorders>
              <w:top w:val="single" w:sz="2" w:space="0" w:color="000000"/>
              <w:left w:val="single" w:sz="2" w:space="0" w:color="000000"/>
              <w:bottom w:val="single" w:sz="2" w:space="0" w:color="000000"/>
              <w:right w:val="single" w:sz="2" w:space="0" w:color="000000"/>
            </w:tcBorders>
            <w:vAlign w:val="center"/>
          </w:tcPr>
          <w:p w:rsidR="00611EFD" w:rsidRPr="00C012B6" w:rsidRDefault="00611EFD" w:rsidP="00FD09C9">
            <w:pPr>
              <w:pStyle w:val="Tblzattartalom"/>
              <w:jc w:val="center"/>
              <w:rPr>
                <w:rFonts w:ascii="Times New Roman" w:hAnsi="Times New Roman"/>
                <w:b/>
                <w:bCs/>
                <w:sz w:val="20"/>
                <w:szCs w:val="20"/>
              </w:rPr>
            </w:pPr>
            <w:r w:rsidRPr="00C012B6">
              <w:rPr>
                <w:rFonts w:ascii="Times New Roman" w:hAnsi="Times New Roman"/>
                <w:b/>
                <w:bCs/>
                <w:sz w:val="20"/>
                <w:szCs w:val="20"/>
              </w:rPr>
              <w:t>A jövedelmek típusai</w:t>
            </w:r>
          </w:p>
        </w:tc>
        <w:tc>
          <w:tcPr>
            <w:tcW w:w="1134" w:type="dxa"/>
            <w:tcBorders>
              <w:top w:val="single" w:sz="2" w:space="0" w:color="000000"/>
              <w:left w:val="single" w:sz="2" w:space="0" w:color="000000"/>
              <w:bottom w:val="single" w:sz="2" w:space="0" w:color="000000"/>
              <w:right w:val="single" w:sz="2" w:space="0" w:color="000000"/>
            </w:tcBorders>
            <w:vAlign w:val="center"/>
          </w:tcPr>
          <w:p w:rsidR="00611EFD" w:rsidRPr="00C012B6" w:rsidRDefault="00611EFD" w:rsidP="00FD09C9">
            <w:pPr>
              <w:pStyle w:val="Tblzattartalom"/>
              <w:jc w:val="center"/>
              <w:rPr>
                <w:rFonts w:ascii="Times New Roman" w:hAnsi="Times New Roman"/>
                <w:b/>
                <w:bCs/>
                <w:sz w:val="20"/>
                <w:szCs w:val="20"/>
              </w:rPr>
            </w:pPr>
            <w:r w:rsidRPr="00C012B6">
              <w:rPr>
                <w:rFonts w:ascii="Times New Roman" w:hAnsi="Times New Roman"/>
                <w:b/>
                <w:bCs/>
                <w:sz w:val="20"/>
                <w:szCs w:val="20"/>
              </w:rPr>
              <w:t>Kérelmező jövedelme</w:t>
            </w:r>
          </w:p>
        </w:tc>
        <w:tc>
          <w:tcPr>
            <w:tcW w:w="1984" w:type="dxa"/>
            <w:tcBorders>
              <w:top w:val="single" w:sz="2" w:space="0" w:color="000000"/>
              <w:left w:val="single" w:sz="2" w:space="0" w:color="000000"/>
              <w:bottom w:val="single" w:sz="2" w:space="0" w:color="000000"/>
              <w:right w:val="single" w:sz="2" w:space="0" w:color="000000"/>
            </w:tcBorders>
            <w:vAlign w:val="center"/>
          </w:tcPr>
          <w:p w:rsidR="00611EFD" w:rsidRPr="00C012B6" w:rsidRDefault="00611EFD" w:rsidP="00FD09C9">
            <w:pPr>
              <w:pStyle w:val="Tblzattartalom"/>
              <w:jc w:val="center"/>
              <w:rPr>
                <w:rFonts w:ascii="Times New Roman" w:hAnsi="Times New Roman"/>
                <w:b/>
                <w:bCs/>
                <w:sz w:val="20"/>
                <w:szCs w:val="20"/>
              </w:rPr>
            </w:pPr>
            <w:r w:rsidRPr="00C012B6">
              <w:rPr>
                <w:rFonts w:ascii="Times New Roman" w:hAnsi="Times New Roman"/>
                <w:b/>
                <w:bCs/>
                <w:sz w:val="20"/>
                <w:szCs w:val="20"/>
              </w:rPr>
              <w:t>A kérelmezővel közös háztartásban élő házastárs/élettárs jövedelme</w:t>
            </w:r>
          </w:p>
        </w:tc>
        <w:tc>
          <w:tcPr>
            <w:tcW w:w="3402" w:type="dxa"/>
            <w:gridSpan w:val="3"/>
            <w:tcBorders>
              <w:top w:val="single" w:sz="2" w:space="0" w:color="000000"/>
              <w:left w:val="single" w:sz="2" w:space="0" w:color="000000"/>
              <w:bottom w:val="single" w:sz="2" w:space="0" w:color="000000"/>
              <w:right w:val="single" w:sz="2" w:space="0" w:color="000000"/>
            </w:tcBorders>
            <w:vAlign w:val="center"/>
          </w:tcPr>
          <w:p w:rsidR="00611EFD" w:rsidRPr="00C012B6" w:rsidRDefault="00611EFD" w:rsidP="00827833">
            <w:pPr>
              <w:pStyle w:val="Tblzattartalom"/>
              <w:jc w:val="center"/>
              <w:rPr>
                <w:rFonts w:ascii="Times New Roman" w:hAnsi="Times New Roman"/>
                <w:b/>
                <w:bCs/>
                <w:sz w:val="20"/>
                <w:szCs w:val="20"/>
              </w:rPr>
            </w:pPr>
            <w:r w:rsidRPr="00C012B6">
              <w:rPr>
                <w:rFonts w:ascii="Times New Roman" w:hAnsi="Times New Roman"/>
                <w:b/>
                <w:bCs/>
                <w:sz w:val="20"/>
                <w:szCs w:val="20"/>
              </w:rPr>
              <w:t xml:space="preserve">A kérelmező </w:t>
            </w:r>
            <w:r>
              <w:rPr>
                <w:rFonts w:ascii="Times New Roman" w:hAnsi="Times New Roman"/>
                <w:b/>
                <w:bCs/>
                <w:sz w:val="20"/>
                <w:szCs w:val="20"/>
              </w:rPr>
              <w:t>háztartásában</w:t>
            </w:r>
            <w:r w:rsidRPr="00C012B6">
              <w:rPr>
                <w:rFonts w:ascii="Times New Roman" w:hAnsi="Times New Roman"/>
                <w:b/>
                <w:bCs/>
                <w:sz w:val="20"/>
                <w:szCs w:val="20"/>
              </w:rPr>
              <w:t xml:space="preserve"> élő egyéb személyek jövedelme</w:t>
            </w:r>
          </w:p>
        </w:tc>
        <w:tc>
          <w:tcPr>
            <w:tcW w:w="1135" w:type="dxa"/>
            <w:tcBorders>
              <w:top w:val="single" w:sz="2" w:space="0" w:color="000000"/>
              <w:left w:val="single" w:sz="2" w:space="0" w:color="000000"/>
              <w:bottom w:val="single" w:sz="2" w:space="0" w:color="000000"/>
              <w:right w:val="single" w:sz="2" w:space="0" w:color="000000"/>
            </w:tcBorders>
            <w:vAlign w:val="center"/>
          </w:tcPr>
          <w:p w:rsidR="00611EFD" w:rsidRPr="00C012B6" w:rsidRDefault="00611EFD" w:rsidP="00FD09C9">
            <w:pPr>
              <w:pStyle w:val="Tblzattartalom"/>
              <w:jc w:val="center"/>
              <w:rPr>
                <w:rFonts w:ascii="Times New Roman" w:hAnsi="Times New Roman"/>
                <w:b/>
                <w:bCs/>
                <w:sz w:val="20"/>
                <w:szCs w:val="20"/>
              </w:rPr>
            </w:pPr>
            <w:r w:rsidRPr="00C012B6">
              <w:rPr>
                <w:rFonts w:ascii="Times New Roman" w:hAnsi="Times New Roman"/>
                <w:b/>
                <w:bCs/>
                <w:sz w:val="20"/>
                <w:szCs w:val="20"/>
              </w:rPr>
              <w:t>Összesen</w:t>
            </w:r>
          </w:p>
        </w:tc>
      </w:tr>
      <w:tr w:rsidR="00611EFD" w:rsidRPr="00C012B6" w:rsidTr="00CE6D3E">
        <w:trPr>
          <w:trHeight w:val="397"/>
        </w:trPr>
        <w:tc>
          <w:tcPr>
            <w:tcW w:w="1985" w:type="dxa"/>
            <w:tcBorders>
              <w:left w:val="single" w:sz="2" w:space="0" w:color="000000"/>
              <w:bottom w:val="single" w:sz="2" w:space="0" w:color="000000"/>
              <w:right w:val="single" w:sz="2" w:space="0" w:color="000000"/>
            </w:tcBorders>
          </w:tcPr>
          <w:p w:rsidR="00611EFD" w:rsidRPr="00C012B6" w:rsidRDefault="00611EFD" w:rsidP="00C012B6">
            <w:pPr>
              <w:pStyle w:val="Tblzattartalom"/>
              <w:spacing w:after="0" w:line="240" w:lineRule="auto"/>
              <w:rPr>
                <w:rFonts w:ascii="Times New Roman" w:hAnsi="Times New Roman"/>
                <w:b/>
                <w:bCs/>
                <w:sz w:val="14"/>
                <w:szCs w:val="14"/>
              </w:rPr>
            </w:pPr>
            <w:r w:rsidRPr="00C012B6">
              <w:rPr>
                <w:rFonts w:ascii="Times New Roman" w:hAnsi="Times New Roman"/>
                <w:b/>
                <w:bCs/>
                <w:sz w:val="14"/>
                <w:szCs w:val="14"/>
              </w:rPr>
              <w:t>1. Munkaviszonyból, munkavégzésre irányuló egyéb jogviszonyból származó jövedelem és táppénz</w:t>
            </w: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98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5"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r>
      <w:tr w:rsidR="00611EFD" w:rsidRPr="00C012B6" w:rsidTr="00CE6D3E">
        <w:trPr>
          <w:trHeight w:val="397"/>
        </w:trPr>
        <w:tc>
          <w:tcPr>
            <w:tcW w:w="1985" w:type="dxa"/>
            <w:tcBorders>
              <w:left w:val="single" w:sz="2" w:space="0" w:color="000000"/>
              <w:bottom w:val="single" w:sz="2" w:space="0" w:color="000000"/>
              <w:right w:val="single" w:sz="2" w:space="0" w:color="000000"/>
            </w:tcBorders>
          </w:tcPr>
          <w:p w:rsidR="00611EFD" w:rsidRPr="00C012B6" w:rsidRDefault="00611EFD" w:rsidP="00C012B6">
            <w:pPr>
              <w:pStyle w:val="Tblzattartalom"/>
              <w:spacing w:after="0" w:line="240" w:lineRule="auto"/>
              <w:rPr>
                <w:rFonts w:ascii="Times New Roman" w:hAnsi="Times New Roman"/>
                <w:b/>
                <w:bCs/>
                <w:sz w:val="14"/>
                <w:szCs w:val="14"/>
              </w:rPr>
            </w:pPr>
            <w:r w:rsidRPr="00C012B6">
              <w:rPr>
                <w:rFonts w:ascii="Times New Roman" w:hAnsi="Times New Roman"/>
                <w:b/>
                <w:bCs/>
                <w:sz w:val="14"/>
                <w:szCs w:val="14"/>
              </w:rPr>
              <w:t>2. Társas és egyéni vállalkozásból származó jövedelem</w:t>
            </w: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98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5"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r>
      <w:tr w:rsidR="00611EFD" w:rsidRPr="00C012B6" w:rsidTr="00C85D8F">
        <w:trPr>
          <w:trHeight w:hRule="exact" w:val="397"/>
        </w:trPr>
        <w:tc>
          <w:tcPr>
            <w:tcW w:w="1985" w:type="dxa"/>
            <w:tcBorders>
              <w:left w:val="single" w:sz="2" w:space="0" w:color="000000"/>
              <w:bottom w:val="single" w:sz="2" w:space="0" w:color="000000"/>
              <w:right w:val="single" w:sz="2" w:space="0" w:color="000000"/>
            </w:tcBorders>
          </w:tcPr>
          <w:p w:rsidR="00611EFD" w:rsidRPr="00C012B6" w:rsidRDefault="00611EFD" w:rsidP="00C012B6">
            <w:pPr>
              <w:pStyle w:val="Tblzattartalom"/>
              <w:spacing w:after="0" w:line="240" w:lineRule="auto"/>
              <w:rPr>
                <w:rFonts w:ascii="Times New Roman" w:hAnsi="Times New Roman"/>
                <w:b/>
                <w:bCs/>
                <w:sz w:val="14"/>
                <w:szCs w:val="14"/>
              </w:rPr>
            </w:pPr>
            <w:r w:rsidRPr="00C012B6">
              <w:rPr>
                <w:rFonts w:ascii="Times New Roman" w:hAnsi="Times New Roman"/>
                <w:b/>
                <w:bCs/>
                <w:sz w:val="14"/>
                <w:szCs w:val="14"/>
              </w:rPr>
              <w:t>3. Rendszeres pénzbeli ellátás (FHT,RSZS, ápolási díj)</w:t>
            </w: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98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5"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r>
      <w:tr w:rsidR="00611EFD" w:rsidRPr="00C012B6" w:rsidTr="00CE6D3E">
        <w:trPr>
          <w:trHeight w:val="397"/>
        </w:trPr>
        <w:tc>
          <w:tcPr>
            <w:tcW w:w="1985" w:type="dxa"/>
            <w:tcBorders>
              <w:left w:val="single" w:sz="2" w:space="0" w:color="000000"/>
              <w:bottom w:val="single" w:sz="2" w:space="0" w:color="000000"/>
              <w:right w:val="single" w:sz="2" w:space="0" w:color="000000"/>
            </w:tcBorders>
          </w:tcPr>
          <w:p w:rsidR="00611EFD" w:rsidRPr="00C012B6" w:rsidRDefault="00611EFD" w:rsidP="00C012B6">
            <w:pPr>
              <w:pStyle w:val="Tblzattartalom"/>
              <w:spacing w:after="0" w:line="240" w:lineRule="auto"/>
              <w:rPr>
                <w:rFonts w:ascii="Times New Roman" w:hAnsi="Times New Roman"/>
                <w:b/>
                <w:bCs/>
                <w:sz w:val="14"/>
                <w:szCs w:val="14"/>
              </w:rPr>
            </w:pPr>
            <w:r w:rsidRPr="00C012B6">
              <w:rPr>
                <w:rFonts w:ascii="Times New Roman" w:hAnsi="Times New Roman"/>
                <w:b/>
                <w:bCs/>
                <w:sz w:val="14"/>
                <w:szCs w:val="14"/>
              </w:rPr>
              <w:t>4. Ingatlan, ingó vagyontárgyak értékesítéséből, vagyoni értékű jog átruházásából származó jövedelem</w:t>
            </w: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98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5"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r>
      <w:tr w:rsidR="00611EFD" w:rsidRPr="00C012B6" w:rsidTr="00CE6D3E">
        <w:trPr>
          <w:trHeight w:val="397"/>
        </w:trPr>
        <w:tc>
          <w:tcPr>
            <w:tcW w:w="1985" w:type="dxa"/>
            <w:tcBorders>
              <w:left w:val="single" w:sz="2" w:space="0" w:color="000000"/>
              <w:bottom w:val="single" w:sz="2" w:space="0" w:color="000000"/>
              <w:right w:val="single" w:sz="2" w:space="0" w:color="000000"/>
            </w:tcBorders>
          </w:tcPr>
          <w:p w:rsidR="00611EFD" w:rsidRPr="00C012B6" w:rsidRDefault="00611EFD" w:rsidP="00C012B6">
            <w:pPr>
              <w:pStyle w:val="Tblzattartalom"/>
              <w:spacing w:after="0" w:line="240" w:lineRule="auto"/>
              <w:rPr>
                <w:rFonts w:ascii="Times New Roman" w:hAnsi="Times New Roman"/>
                <w:b/>
                <w:bCs/>
                <w:sz w:val="14"/>
                <w:szCs w:val="14"/>
              </w:rPr>
            </w:pPr>
            <w:r w:rsidRPr="00C012B6">
              <w:rPr>
                <w:rFonts w:ascii="Times New Roman" w:hAnsi="Times New Roman"/>
                <w:b/>
                <w:bCs/>
                <w:sz w:val="14"/>
                <w:szCs w:val="14"/>
              </w:rPr>
              <w:t>5. Nyugellátás, baleseti nyugellátás, egyéb nyugdíjszerű ellátások</w:t>
            </w: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98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5"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r>
      <w:tr w:rsidR="00611EFD" w:rsidRPr="00C012B6" w:rsidTr="00CE6D3E">
        <w:trPr>
          <w:trHeight w:val="397"/>
        </w:trPr>
        <w:tc>
          <w:tcPr>
            <w:tcW w:w="1985" w:type="dxa"/>
            <w:tcBorders>
              <w:left w:val="single" w:sz="2" w:space="0" w:color="000000"/>
              <w:bottom w:val="single" w:sz="2" w:space="0" w:color="000000"/>
              <w:right w:val="single" w:sz="2" w:space="0" w:color="000000"/>
            </w:tcBorders>
          </w:tcPr>
          <w:p w:rsidR="00611EFD" w:rsidRPr="00C012B6" w:rsidRDefault="00611EFD" w:rsidP="00C012B6">
            <w:pPr>
              <w:pStyle w:val="Tblzattartalom"/>
              <w:spacing w:after="0" w:line="240" w:lineRule="auto"/>
              <w:rPr>
                <w:rFonts w:ascii="Times New Roman" w:hAnsi="Times New Roman"/>
                <w:b/>
                <w:bCs/>
                <w:sz w:val="14"/>
                <w:szCs w:val="14"/>
              </w:rPr>
            </w:pPr>
            <w:smartTag w:uri="urn:schemas-microsoft-com:office:smarttags" w:element="metricconverter">
              <w:smartTagPr>
                <w:attr w:name="ProductID" w:val="6. A"/>
              </w:smartTagPr>
              <w:r w:rsidRPr="00C012B6">
                <w:rPr>
                  <w:rFonts w:ascii="Times New Roman" w:hAnsi="Times New Roman"/>
                  <w:b/>
                  <w:bCs/>
                  <w:sz w:val="14"/>
                  <w:szCs w:val="14"/>
                </w:rPr>
                <w:t>6. A</w:t>
              </w:r>
            </w:smartTag>
            <w:r w:rsidRPr="00C012B6">
              <w:rPr>
                <w:rFonts w:ascii="Times New Roman" w:hAnsi="Times New Roman"/>
                <w:b/>
                <w:bCs/>
                <w:sz w:val="14"/>
                <w:szCs w:val="14"/>
              </w:rPr>
              <w:t xml:space="preserve"> gyermek ellátásához és gondozásához kapcsolódó támogatások (GYES,GYES,GYET, családi pótlék, gyermektartásdíj, stb.)</w:t>
            </w: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98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5"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r>
      <w:tr w:rsidR="00611EFD" w:rsidRPr="00C012B6" w:rsidTr="00CE6D3E">
        <w:trPr>
          <w:trHeight w:val="397"/>
        </w:trPr>
        <w:tc>
          <w:tcPr>
            <w:tcW w:w="1985" w:type="dxa"/>
            <w:tcBorders>
              <w:left w:val="single" w:sz="2" w:space="0" w:color="000000"/>
              <w:bottom w:val="single" w:sz="2" w:space="0" w:color="000000"/>
              <w:right w:val="single" w:sz="2" w:space="0" w:color="000000"/>
            </w:tcBorders>
          </w:tcPr>
          <w:p w:rsidR="00611EFD" w:rsidRPr="00C012B6" w:rsidRDefault="00611EFD" w:rsidP="00C012B6">
            <w:pPr>
              <w:pStyle w:val="Tblzattartalom"/>
              <w:spacing w:after="0" w:line="240" w:lineRule="auto"/>
              <w:rPr>
                <w:rFonts w:ascii="Times New Roman" w:hAnsi="Times New Roman"/>
                <w:b/>
                <w:bCs/>
                <w:sz w:val="14"/>
                <w:szCs w:val="14"/>
              </w:rPr>
            </w:pPr>
            <w:smartTag w:uri="urn:schemas-microsoft-com:office:smarttags" w:element="metricconverter">
              <w:smartTagPr>
                <w:attr w:name="ProductID" w:val="7. A"/>
              </w:smartTagPr>
              <w:r w:rsidRPr="00C012B6">
                <w:rPr>
                  <w:rFonts w:ascii="Times New Roman" w:hAnsi="Times New Roman"/>
                  <w:b/>
                  <w:bCs/>
                  <w:sz w:val="14"/>
                  <w:szCs w:val="14"/>
                </w:rPr>
                <w:t>7. A</w:t>
              </w:r>
            </w:smartTag>
            <w:r w:rsidRPr="00C012B6">
              <w:rPr>
                <w:rFonts w:ascii="Times New Roman" w:hAnsi="Times New Roman"/>
                <w:b/>
                <w:bCs/>
                <w:sz w:val="14"/>
                <w:szCs w:val="14"/>
              </w:rPr>
              <w:t xml:space="preserve"> munkaügyi szervek által folyósított rendszeres pénzbeli ellátás</w:t>
            </w: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98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5"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r>
      <w:tr w:rsidR="00611EFD" w:rsidRPr="00C012B6" w:rsidTr="00C85D8F">
        <w:trPr>
          <w:trHeight w:hRule="exact" w:val="397"/>
        </w:trPr>
        <w:tc>
          <w:tcPr>
            <w:tcW w:w="1985" w:type="dxa"/>
            <w:tcBorders>
              <w:left w:val="single" w:sz="2" w:space="0" w:color="000000"/>
              <w:bottom w:val="single" w:sz="2" w:space="0" w:color="000000"/>
              <w:right w:val="single" w:sz="2" w:space="0" w:color="000000"/>
            </w:tcBorders>
          </w:tcPr>
          <w:p w:rsidR="00611EFD" w:rsidRPr="00C012B6" w:rsidRDefault="00611EFD" w:rsidP="00C012B6">
            <w:pPr>
              <w:pStyle w:val="Tblzattartalom"/>
              <w:spacing w:after="0" w:line="240" w:lineRule="auto"/>
              <w:rPr>
                <w:rFonts w:ascii="Times New Roman" w:hAnsi="Times New Roman"/>
                <w:b/>
                <w:bCs/>
                <w:sz w:val="14"/>
                <w:szCs w:val="14"/>
              </w:rPr>
            </w:pPr>
            <w:r w:rsidRPr="00C012B6">
              <w:rPr>
                <w:rFonts w:ascii="Times New Roman" w:hAnsi="Times New Roman"/>
                <w:b/>
                <w:bCs/>
                <w:sz w:val="14"/>
                <w:szCs w:val="14"/>
              </w:rPr>
              <w:t>8.Föld bérbeadásából származó jövedelem</w:t>
            </w: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98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5"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r>
      <w:tr w:rsidR="00611EFD" w:rsidRPr="00C012B6" w:rsidTr="003876C0">
        <w:trPr>
          <w:trHeight w:hRule="exact" w:val="397"/>
        </w:trPr>
        <w:tc>
          <w:tcPr>
            <w:tcW w:w="1985" w:type="dxa"/>
            <w:tcBorders>
              <w:left w:val="single" w:sz="2" w:space="0" w:color="000000"/>
              <w:bottom w:val="single" w:sz="2" w:space="0" w:color="000000"/>
              <w:right w:val="single" w:sz="2" w:space="0" w:color="000000"/>
            </w:tcBorders>
          </w:tcPr>
          <w:p w:rsidR="00611EFD" w:rsidRPr="00C012B6" w:rsidRDefault="00611EFD" w:rsidP="00C012B6">
            <w:pPr>
              <w:pStyle w:val="Tblzattartalom"/>
              <w:spacing w:after="0" w:line="240" w:lineRule="auto"/>
              <w:rPr>
                <w:rFonts w:ascii="Times New Roman" w:hAnsi="Times New Roman"/>
                <w:b/>
                <w:bCs/>
                <w:sz w:val="14"/>
                <w:szCs w:val="14"/>
              </w:rPr>
            </w:pPr>
            <w:r w:rsidRPr="00C012B6">
              <w:rPr>
                <w:rFonts w:ascii="Times New Roman" w:hAnsi="Times New Roman"/>
                <w:b/>
                <w:bCs/>
                <w:sz w:val="14"/>
                <w:szCs w:val="14"/>
              </w:rPr>
              <w:t>9. Egyéb (pl. ösztöndíj)</w:t>
            </w: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98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5" w:type="dxa"/>
            <w:tcBorders>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r>
      <w:tr w:rsidR="00611EFD" w:rsidRPr="00C012B6" w:rsidTr="003876C0">
        <w:trPr>
          <w:trHeight w:hRule="exact" w:val="397"/>
        </w:trPr>
        <w:tc>
          <w:tcPr>
            <w:tcW w:w="1985" w:type="dxa"/>
            <w:tcBorders>
              <w:top w:val="single" w:sz="2" w:space="0" w:color="000000"/>
              <w:left w:val="single" w:sz="2" w:space="0" w:color="000000"/>
              <w:bottom w:val="single" w:sz="2" w:space="0" w:color="000000"/>
              <w:right w:val="single" w:sz="2" w:space="0" w:color="000000"/>
            </w:tcBorders>
          </w:tcPr>
          <w:p w:rsidR="00611EFD" w:rsidRPr="00C012B6" w:rsidRDefault="00611EFD" w:rsidP="005A764A">
            <w:pPr>
              <w:pStyle w:val="Tblzattartalom"/>
              <w:spacing w:after="0" w:line="240" w:lineRule="auto"/>
              <w:rPr>
                <w:rFonts w:ascii="Times New Roman" w:hAnsi="Times New Roman"/>
                <w:b/>
                <w:bCs/>
                <w:sz w:val="14"/>
                <w:szCs w:val="14"/>
              </w:rPr>
            </w:pPr>
            <w:r w:rsidRPr="00C012B6">
              <w:rPr>
                <w:rFonts w:ascii="Times New Roman" w:hAnsi="Times New Roman"/>
                <w:b/>
                <w:bCs/>
                <w:sz w:val="14"/>
                <w:szCs w:val="14"/>
              </w:rPr>
              <w:t>10. Összes jövedelem</w:t>
            </w:r>
          </w:p>
        </w:tc>
        <w:tc>
          <w:tcPr>
            <w:tcW w:w="1134" w:type="dxa"/>
            <w:tcBorders>
              <w:top w:val="single" w:sz="2" w:space="0" w:color="000000"/>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984" w:type="dxa"/>
            <w:tcBorders>
              <w:top w:val="single" w:sz="2" w:space="0" w:color="000000"/>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top w:val="single" w:sz="2" w:space="0" w:color="000000"/>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top w:val="single" w:sz="2" w:space="0" w:color="000000"/>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4" w:type="dxa"/>
            <w:tcBorders>
              <w:top w:val="single" w:sz="2" w:space="0" w:color="000000"/>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c>
          <w:tcPr>
            <w:tcW w:w="1135" w:type="dxa"/>
            <w:tcBorders>
              <w:top w:val="single" w:sz="2" w:space="0" w:color="000000"/>
              <w:left w:val="single" w:sz="2" w:space="0" w:color="000000"/>
              <w:bottom w:val="single" w:sz="2" w:space="0" w:color="000000"/>
              <w:right w:val="single" w:sz="2" w:space="0" w:color="000000"/>
            </w:tcBorders>
          </w:tcPr>
          <w:p w:rsidR="00611EFD" w:rsidRPr="00C012B6" w:rsidRDefault="00611EFD" w:rsidP="00FD09C9">
            <w:pPr>
              <w:pStyle w:val="Tblzattartalom"/>
              <w:rPr>
                <w:rFonts w:ascii="Times New Roman" w:hAnsi="Times New Roman"/>
                <w:sz w:val="20"/>
                <w:szCs w:val="20"/>
              </w:rPr>
            </w:pPr>
          </w:p>
        </w:tc>
      </w:tr>
    </w:tbl>
    <w:p w:rsidR="00611EFD" w:rsidRPr="0045528E" w:rsidRDefault="00611EFD" w:rsidP="003876C0">
      <w:pPr>
        <w:spacing w:before="120" w:after="0" w:line="240" w:lineRule="auto"/>
        <w:outlineLvl w:val="0"/>
        <w:rPr>
          <w:rFonts w:ascii="Times New Roman" w:hAnsi="Times New Roman"/>
          <w:b/>
          <w:sz w:val="16"/>
          <w:szCs w:val="16"/>
        </w:rPr>
      </w:pPr>
    </w:p>
    <w:p w:rsidR="00611EFD" w:rsidRDefault="00611EFD" w:rsidP="0045528E">
      <w:pPr>
        <w:spacing w:before="120" w:after="0" w:line="240" w:lineRule="auto"/>
        <w:outlineLvl w:val="0"/>
        <w:rPr>
          <w:rFonts w:ascii="Times New Roman" w:hAnsi="Times New Roman"/>
          <w:b/>
          <w:sz w:val="24"/>
          <w:szCs w:val="24"/>
        </w:rPr>
      </w:pPr>
      <w:r w:rsidRPr="00617257">
        <w:rPr>
          <w:rFonts w:ascii="Times New Roman" w:hAnsi="Times New Roman"/>
          <w:b/>
          <w:sz w:val="24"/>
          <w:szCs w:val="24"/>
        </w:rPr>
        <w:t xml:space="preserve">Egy főre jutó havi nettó jövedelem </w:t>
      </w:r>
      <w:r w:rsidRPr="00617257">
        <w:rPr>
          <w:rFonts w:ascii="Times New Roman" w:hAnsi="Times New Roman"/>
          <w:sz w:val="24"/>
          <w:szCs w:val="24"/>
        </w:rPr>
        <w:t>(ügyintéző tölti ki):................................................Ft/hó</w:t>
      </w:r>
    </w:p>
    <w:p w:rsidR="00611EFD" w:rsidRPr="002538CD" w:rsidRDefault="00611EFD" w:rsidP="002538CD">
      <w:pPr>
        <w:spacing w:after="0" w:line="240" w:lineRule="auto"/>
        <w:outlineLvl w:val="0"/>
        <w:rPr>
          <w:rFonts w:ascii="Times New Roman" w:hAnsi="Times New Roman"/>
          <w:sz w:val="24"/>
          <w:szCs w:val="24"/>
        </w:rPr>
      </w:pPr>
      <w:r w:rsidRPr="002538CD">
        <w:rPr>
          <w:rFonts w:ascii="Times New Roman" w:hAnsi="Times New Roman"/>
          <w:b/>
          <w:sz w:val="24"/>
          <w:szCs w:val="24"/>
        </w:rPr>
        <w:t>Egyéb nyilatkozatok</w:t>
      </w:r>
      <w:r w:rsidRPr="002538CD">
        <w:rPr>
          <w:rFonts w:ascii="Times New Roman" w:hAnsi="Times New Roman"/>
          <w:sz w:val="24"/>
          <w:szCs w:val="24"/>
        </w:rPr>
        <w:t>:</w:t>
      </w:r>
    </w:p>
    <w:p w:rsidR="00611EFD" w:rsidRPr="003D26C5" w:rsidRDefault="00611EFD" w:rsidP="006B7259">
      <w:pPr>
        <w:widowControl w:val="0"/>
        <w:numPr>
          <w:ilvl w:val="0"/>
          <w:numId w:val="15"/>
        </w:numPr>
        <w:suppressAutoHyphens/>
        <w:spacing w:before="120" w:after="120" w:line="240" w:lineRule="auto"/>
        <w:ind w:left="714" w:hanging="357"/>
        <w:jc w:val="both"/>
        <w:outlineLvl w:val="0"/>
        <w:rPr>
          <w:rFonts w:ascii="Times New Roman" w:hAnsi="Times New Roman"/>
          <w:sz w:val="24"/>
          <w:szCs w:val="24"/>
        </w:rPr>
      </w:pPr>
      <w:r w:rsidRPr="003D26C5">
        <w:rPr>
          <w:rFonts w:ascii="Times New Roman" w:hAnsi="Times New Roman"/>
          <w:sz w:val="24"/>
          <w:szCs w:val="24"/>
        </w:rPr>
        <w:t>A lakásban tartózkodás jogcíme</w:t>
      </w:r>
      <w:r w:rsidRPr="003D26C5">
        <w:rPr>
          <w:rStyle w:val="FootnoteReference"/>
          <w:rFonts w:ascii="Times New Roman" w:hAnsi="Times New Roman"/>
          <w:sz w:val="24"/>
          <w:szCs w:val="24"/>
        </w:rPr>
        <w:footnoteReference w:id="11"/>
      </w:r>
      <w:r w:rsidRPr="003D26C5">
        <w:rPr>
          <w:rFonts w:ascii="Times New Roman" w:hAnsi="Times New Roman"/>
          <w:sz w:val="24"/>
          <w:szCs w:val="24"/>
        </w:rPr>
        <w:t>: tulajdonos, önkormányzati lakás bérlője, albérlő, haszonélvező, családtag</w:t>
      </w:r>
      <w:r w:rsidRPr="003D26C5">
        <w:rPr>
          <w:rStyle w:val="FootnoteReference"/>
          <w:rFonts w:ascii="Times New Roman" w:hAnsi="Times New Roman"/>
          <w:kern w:val="24"/>
          <w:sz w:val="24"/>
          <w:szCs w:val="24"/>
        </w:rPr>
        <w:t>,</w:t>
      </w:r>
      <w:r w:rsidRPr="003D26C5">
        <w:rPr>
          <w:rFonts w:ascii="Times New Roman" w:hAnsi="Times New Roman"/>
          <w:sz w:val="24"/>
          <w:szCs w:val="24"/>
        </w:rPr>
        <w:t xml:space="preserve"> egyéb:……………………………………………………………..</w:t>
      </w:r>
    </w:p>
    <w:p w:rsidR="00611EFD" w:rsidRPr="003D26C5" w:rsidRDefault="00611EFD" w:rsidP="006B7259">
      <w:pPr>
        <w:widowControl w:val="0"/>
        <w:numPr>
          <w:ilvl w:val="0"/>
          <w:numId w:val="15"/>
        </w:numPr>
        <w:suppressAutoHyphens/>
        <w:spacing w:before="120" w:after="120" w:line="240" w:lineRule="auto"/>
        <w:ind w:left="714" w:hanging="357"/>
        <w:jc w:val="both"/>
        <w:outlineLvl w:val="0"/>
        <w:rPr>
          <w:rFonts w:ascii="Times New Roman" w:hAnsi="Times New Roman"/>
          <w:sz w:val="24"/>
          <w:szCs w:val="24"/>
        </w:rPr>
      </w:pPr>
      <w:r w:rsidRPr="003D26C5">
        <w:rPr>
          <w:rFonts w:ascii="Times New Roman" w:hAnsi="Times New Roman"/>
          <w:sz w:val="24"/>
          <w:szCs w:val="24"/>
        </w:rPr>
        <w:t>A lakás alapterülete……………………, szobaszáma………………………………………..</w:t>
      </w:r>
    </w:p>
    <w:p w:rsidR="00611EFD" w:rsidRPr="003D26C5" w:rsidRDefault="00611EFD" w:rsidP="006B7259">
      <w:pPr>
        <w:widowControl w:val="0"/>
        <w:numPr>
          <w:ilvl w:val="0"/>
          <w:numId w:val="15"/>
        </w:numPr>
        <w:suppressAutoHyphens/>
        <w:spacing w:before="120" w:after="120" w:line="240" w:lineRule="auto"/>
        <w:ind w:left="714" w:hanging="357"/>
        <w:jc w:val="both"/>
        <w:outlineLvl w:val="0"/>
        <w:rPr>
          <w:rFonts w:ascii="Times New Roman" w:hAnsi="Times New Roman"/>
          <w:sz w:val="24"/>
          <w:szCs w:val="24"/>
        </w:rPr>
      </w:pPr>
      <w:r w:rsidRPr="003D26C5">
        <w:rPr>
          <w:rFonts w:ascii="Times New Roman" w:hAnsi="Times New Roman"/>
          <w:sz w:val="24"/>
          <w:szCs w:val="24"/>
        </w:rPr>
        <w:t>A lakás havi fenntartási költsége:………………………………………………………….…</w:t>
      </w:r>
    </w:p>
    <w:p w:rsidR="00611EFD" w:rsidRPr="003D26C5" w:rsidRDefault="00611EFD" w:rsidP="006B7259">
      <w:pPr>
        <w:widowControl w:val="0"/>
        <w:numPr>
          <w:ilvl w:val="0"/>
          <w:numId w:val="15"/>
        </w:numPr>
        <w:suppressAutoHyphens/>
        <w:spacing w:before="120" w:after="120" w:line="240" w:lineRule="auto"/>
        <w:ind w:left="714" w:hanging="357"/>
        <w:jc w:val="both"/>
        <w:outlineLvl w:val="0"/>
        <w:rPr>
          <w:rFonts w:ascii="Times New Roman" w:hAnsi="Times New Roman"/>
          <w:sz w:val="24"/>
          <w:szCs w:val="24"/>
        </w:rPr>
      </w:pPr>
      <w:r w:rsidRPr="003D26C5">
        <w:rPr>
          <w:rFonts w:ascii="Times New Roman" w:hAnsi="Times New Roman"/>
          <w:sz w:val="24"/>
          <w:szCs w:val="24"/>
        </w:rPr>
        <w:t>Egyéb rendszeres kiadások összege</w:t>
      </w:r>
      <w:r w:rsidRPr="003D26C5">
        <w:rPr>
          <w:rStyle w:val="FootnoteReference"/>
          <w:rFonts w:ascii="Times New Roman" w:hAnsi="Times New Roman"/>
          <w:sz w:val="24"/>
          <w:szCs w:val="24"/>
        </w:rPr>
        <w:footnoteReference w:id="12"/>
      </w:r>
      <w:r w:rsidRPr="003D26C5">
        <w:rPr>
          <w:rFonts w:ascii="Times New Roman" w:hAnsi="Times New Roman"/>
          <w:sz w:val="24"/>
          <w:szCs w:val="24"/>
        </w:rPr>
        <w:t>:………………………………………………………..</w:t>
      </w:r>
    </w:p>
    <w:p w:rsidR="00611EFD" w:rsidRPr="003D26C5" w:rsidRDefault="00611EFD" w:rsidP="006B7259">
      <w:pPr>
        <w:widowControl w:val="0"/>
        <w:numPr>
          <w:ilvl w:val="0"/>
          <w:numId w:val="15"/>
        </w:numPr>
        <w:suppressAutoHyphens/>
        <w:spacing w:before="120" w:after="120" w:line="240" w:lineRule="auto"/>
        <w:ind w:left="714" w:hanging="357"/>
        <w:jc w:val="both"/>
        <w:outlineLvl w:val="0"/>
        <w:rPr>
          <w:rFonts w:ascii="Times New Roman" w:hAnsi="Times New Roman"/>
          <w:sz w:val="24"/>
          <w:szCs w:val="24"/>
        </w:rPr>
      </w:pPr>
      <w:r w:rsidRPr="003D26C5">
        <w:rPr>
          <w:rFonts w:ascii="Times New Roman" w:hAnsi="Times New Roman"/>
          <w:sz w:val="24"/>
          <w:szCs w:val="24"/>
        </w:rPr>
        <w:t>Büntető jogi felelősségem tudatában kijelentem, hogy kiskorú gyermekem(im) után a bíróság által megállapított/másik szülővel való megegyezés alapján ………………………….. havi összegben tartásdíjat kapok</w:t>
      </w:r>
      <w:r w:rsidRPr="003D26C5">
        <w:rPr>
          <w:rStyle w:val="FootnoteReference"/>
          <w:rFonts w:ascii="Times New Roman" w:hAnsi="Times New Roman"/>
          <w:sz w:val="24"/>
          <w:szCs w:val="24"/>
        </w:rPr>
        <w:footnoteReference w:id="13"/>
      </w:r>
      <w:r w:rsidRPr="003D26C5">
        <w:rPr>
          <w:rFonts w:ascii="Times New Roman" w:hAnsi="Times New Roman"/>
          <w:sz w:val="24"/>
          <w:szCs w:val="24"/>
        </w:rPr>
        <w:t xml:space="preserve">. </w:t>
      </w:r>
    </w:p>
    <w:p w:rsidR="00611EFD" w:rsidRPr="003D26C5" w:rsidRDefault="00611EFD" w:rsidP="006B7259">
      <w:pPr>
        <w:widowControl w:val="0"/>
        <w:numPr>
          <w:ilvl w:val="0"/>
          <w:numId w:val="15"/>
        </w:numPr>
        <w:suppressAutoHyphens/>
        <w:spacing w:before="120" w:after="120" w:line="240" w:lineRule="auto"/>
        <w:ind w:left="714" w:hanging="357"/>
        <w:jc w:val="both"/>
        <w:outlineLvl w:val="0"/>
        <w:rPr>
          <w:rFonts w:ascii="Times New Roman" w:hAnsi="Times New Roman"/>
          <w:sz w:val="24"/>
          <w:szCs w:val="24"/>
        </w:rPr>
      </w:pPr>
      <w:r w:rsidRPr="003D26C5">
        <w:rPr>
          <w:rFonts w:ascii="Times New Roman" w:hAnsi="Times New Roman"/>
          <w:sz w:val="24"/>
          <w:szCs w:val="24"/>
        </w:rPr>
        <w:t xml:space="preserve">Büntető jogi felelősségem tudatában kijelentem, hogy kiskorú gyermekem(im) után tartásdíjat nem kapok és a tartásdíj végrehajtása ügyében az alábbi intézkedéseket tettem: </w:t>
      </w:r>
    </w:p>
    <w:p w:rsidR="00611EFD" w:rsidRPr="003D26C5" w:rsidRDefault="00611EFD" w:rsidP="006B7259">
      <w:pPr>
        <w:spacing w:before="120" w:after="120" w:line="240" w:lineRule="auto"/>
        <w:ind w:left="360"/>
        <w:outlineLvl w:val="0"/>
        <w:rPr>
          <w:rFonts w:ascii="Times New Roman" w:hAnsi="Times New Roman"/>
          <w:sz w:val="24"/>
          <w:szCs w:val="24"/>
        </w:rPr>
      </w:pPr>
      <w:r w:rsidRPr="003D26C5">
        <w:rPr>
          <w:rFonts w:ascii="Times New Roman" w:hAnsi="Times New Roman"/>
          <w:sz w:val="24"/>
          <w:szCs w:val="24"/>
        </w:rPr>
        <w:t>……………………………………………………………………………………………………</w:t>
      </w:r>
    </w:p>
    <w:p w:rsidR="00611EFD" w:rsidRPr="003D26C5" w:rsidRDefault="00611EFD" w:rsidP="006B7259">
      <w:pPr>
        <w:widowControl w:val="0"/>
        <w:numPr>
          <w:ilvl w:val="0"/>
          <w:numId w:val="16"/>
        </w:numPr>
        <w:suppressAutoHyphens/>
        <w:spacing w:before="120" w:after="120" w:line="240" w:lineRule="auto"/>
        <w:ind w:left="720"/>
        <w:jc w:val="both"/>
        <w:outlineLvl w:val="0"/>
        <w:rPr>
          <w:rFonts w:ascii="Times New Roman" w:hAnsi="Times New Roman"/>
          <w:sz w:val="24"/>
          <w:szCs w:val="24"/>
        </w:rPr>
      </w:pPr>
      <w:r w:rsidRPr="003D26C5">
        <w:rPr>
          <w:rFonts w:ascii="Times New Roman" w:hAnsi="Times New Roman"/>
          <w:sz w:val="24"/>
          <w:szCs w:val="24"/>
        </w:rPr>
        <w:t>Büntető jogi felelősségem tudatában kijelentem, hogy a nem velem élő kiskorú gyermekem(im) után a bíróság által megállapított ……………………….. havi összegű tartásdíjat fizetem/nem fizetem</w:t>
      </w:r>
      <w:r w:rsidRPr="003D26C5">
        <w:rPr>
          <w:rStyle w:val="FootnoteReference"/>
          <w:rFonts w:ascii="Times New Roman" w:hAnsi="Times New Roman"/>
          <w:sz w:val="24"/>
          <w:szCs w:val="24"/>
        </w:rPr>
        <w:footnoteReference w:id="14"/>
      </w:r>
      <w:r w:rsidRPr="003D26C5">
        <w:rPr>
          <w:rFonts w:ascii="Times New Roman" w:hAnsi="Times New Roman"/>
          <w:sz w:val="24"/>
          <w:szCs w:val="24"/>
        </w:rPr>
        <w:t xml:space="preserve">. </w:t>
      </w:r>
    </w:p>
    <w:p w:rsidR="00611EFD" w:rsidRPr="003D26C5" w:rsidRDefault="00611EFD" w:rsidP="006B7259">
      <w:pPr>
        <w:widowControl w:val="0"/>
        <w:numPr>
          <w:ilvl w:val="0"/>
          <w:numId w:val="16"/>
        </w:numPr>
        <w:suppressAutoHyphens/>
        <w:spacing w:before="120" w:after="120" w:line="240" w:lineRule="auto"/>
        <w:ind w:left="720"/>
        <w:jc w:val="both"/>
        <w:outlineLvl w:val="0"/>
        <w:rPr>
          <w:rFonts w:ascii="Times New Roman" w:hAnsi="Times New Roman"/>
          <w:sz w:val="24"/>
          <w:szCs w:val="24"/>
        </w:rPr>
      </w:pPr>
      <w:r w:rsidRPr="003D26C5">
        <w:rPr>
          <w:rFonts w:ascii="Times New Roman" w:hAnsi="Times New Roman"/>
          <w:sz w:val="24"/>
          <w:szCs w:val="24"/>
        </w:rPr>
        <w:t>Életjáradéki, tartási és öröklési szerződéssel</w:t>
      </w:r>
      <w:r>
        <w:rPr>
          <w:rFonts w:ascii="Times New Roman" w:hAnsi="Times New Roman"/>
          <w:sz w:val="24"/>
          <w:szCs w:val="24"/>
        </w:rPr>
        <w:t xml:space="preserve"> </w:t>
      </w:r>
      <w:r w:rsidRPr="003D26C5">
        <w:rPr>
          <w:rFonts w:ascii="Times New Roman" w:hAnsi="Times New Roman"/>
          <w:sz w:val="24"/>
          <w:szCs w:val="24"/>
        </w:rPr>
        <w:tab/>
        <w:t>rendelkezem</w:t>
      </w:r>
      <w:r w:rsidRPr="003D26C5">
        <w:rPr>
          <w:rFonts w:ascii="Times New Roman" w:hAnsi="Times New Roman"/>
          <w:sz w:val="24"/>
          <w:szCs w:val="24"/>
        </w:rPr>
        <w:tab/>
        <w:t>/</w:t>
      </w:r>
      <w:r w:rsidRPr="003D26C5">
        <w:rPr>
          <w:rFonts w:ascii="Times New Roman" w:hAnsi="Times New Roman"/>
          <w:sz w:val="24"/>
          <w:szCs w:val="24"/>
        </w:rPr>
        <w:tab/>
        <w:t>nem rendelkezem.</w:t>
      </w:r>
      <w:r w:rsidRPr="003D26C5">
        <w:rPr>
          <w:rStyle w:val="FootnoteReference"/>
          <w:rFonts w:ascii="Times New Roman" w:hAnsi="Times New Roman"/>
          <w:sz w:val="24"/>
          <w:szCs w:val="24"/>
        </w:rPr>
        <w:footnoteReference w:id="15"/>
      </w:r>
    </w:p>
    <w:p w:rsidR="00611EFD" w:rsidRPr="003D26C5" w:rsidRDefault="00611EFD" w:rsidP="006B7259">
      <w:pPr>
        <w:widowControl w:val="0"/>
        <w:numPr>
          <w:ilvl w:val="0"/>
          <w:numId w:val="16"/>
        </w:numPr>
        <w:suppressAutoHyphens/>
        <w:spacing w:before="120" w:after="120" w:line="240" w:lineRule="auto"/>
        <w:ind w:left="720"/>
        <w:jc w:val="both"/>
        <w:outlineLvl w:val="0"/>
        <w:rPr>
          <w:rFonts w:ascii="Times New Roman" w:hAnsi="Times New Roman"/>
          <w:sz w:val="24"/>
          <w:szCs w:val="24"/>
        </w:rPr>
      </w:pPr>
      <w:r w:rsidRPr="003D26C5">
        <w:rPr>
          <w:rFonts w:ascii="Times New Roman" w:hAnsi="Times New Roman"/>
          <w:sz w:val="24"/>
          <w:szCs w:val="24"/>
        </w:rPr>
        <w:t xml:space="preserve">Gépjárműnek üzembentartója </w:t>
      </w:r>
      <w:r w:rsidRPr="003D26C5">
        <w:rPr>
          <w:rFonts w:ascii="Times New Roman" w:hAnsi="Times New Roman"/>
          <w:sz w:val="24"/>
          <w:szCs w:val="24"/>
        </w:rPr>
        <w:tab/>
        <w:t>vagyok</w:t>
      </w:r>
      <w:r w:rsidRPr="003D26C5">
        <w:rPr>
          <w:rStyle w:val="FootnoteReference"/>
          <w:rFonts w:ascii="Times New Roman" w:hAnsi="Times New Roman"/>
          <w:sz w:val="24"/>
          <w:szCs w:val="24"/>
        </w:rPr>
        <w:footnoteReference w:id="16"/>
      </w:r>
      <w:r w:rsidRPr="003D26C5">
        <w:rPr>
          <w:rFonts w:ascii="Times New Roman" w:hAnsi="Times New Roman"/>
          <w:sz w:val="24"/>
          <w:szCs w:val="24"/>
        </w:rPr>
        <w:tab/>
        <w:t>/</w:t>
      </w:r>
      <w:r w:rsidRPr="003D26C5">
        <w:rPr>
          <w:rFonts w:ascii="Times New Roman" w:hAnsi="Times New Roman"/>
          <w:sz w:val="24"/>
          <w:szCs w:val="24"/>
        </w:rPr>
        <w:tab/>
        <w:t>nem vagyok</w:t>
      </w:r>
      <w:r w:rsidRPr="003D26C5">
        <w:rPr>
          <w:rStyle w:val="FootnoteReference"/>
          <w:rFonts w:ascii="Times New Roman" w:hAnsi="Times New Roman"/>
          <w:sz w:val="24"/>
          <w:szCs w:val="24"/>
        </w:rPr>
        <w:footnoteReference w:id="17"/>
      </w:r>
      <w:r w:rsidRPr="003D26C5">
        <w:rPr>
          <w:rFonts w:ascii="Times New Roman" w:hAnsi="Times New Roman"/>
          <w:sz w:val="24"/>
          <w:szCs w:val="24"/>
        </w:rPr>
        <w:t>.</w:t>
      </w:r>
    </w:p>
    <w:p w:rsidR="00611EFD" w:rsidRPr="003D26C5" w:rsidRDefault="00611EFD" w:rsidP="006B7259">
      <w:pPr>
        <w:widowControl w:val="0"/>
        <w:numPr>
          <w:ilvl w:val="0"/>
          <w:numId w:val="16"/>
        </w:numPr>
        <w:suppressAutoHyphens/>
        <w:spacing w:before="120" w:after="120" w:line="240" w:lineRule="auto"/>
        <w:ind w:left="720"/>
        <w:jc w:val="both"/>
        <w:outlineLvl w:val="0"/>
        <w:rPr>
          <w:rFonts w:ascii="Times New Roman" w:hAnsi="Times New Roman"/>
          <w:sz w:val="24"/>
          <w:szCs w:val="24"/>
        </w:rPr>
      </w:pPr>
      <w:r w:rsidRPr="003D26C5">
        <w:rPr>
          <w:rFonts w:ascii="Times New Roman" w:hAnsi="Times New Roman"/>
          <w:sz w:val="24"/>
          <w:szCs w:val="24"/>
        </w:rPr>
        <w:t>Büntető jogi felelősségem tudatában kijelentem, hogy a hadigondozásról szóló 1994. évi XLC tv. alapján temetési hozzájárulásban</w:t>
      </w:r>
      <w:r w:rsidRPr="003D26C5">
        <w:rPr>
          <w:rFonts w:ascii="Times New Roman" w:hAnsi="Times New Roman"/>
          <w:sz w:val="24"/>
          <w:szCs w:val="24"/>
        </w:rPr>
        <w:tab/>
      </w:r>
      <w:r>
        <w:rPr>
          <w:rFonts w:ascii="Times New Roman" w:hAnsi="Times New Roman"/>
          <w:sz w:val="24"/>
          <w:szCs w:val="24"/>
        </w:rPr>
        <w:tab/>
      </w:r>
      <w:r w:rsidRPr="003D26C5">
        <w:rPr>
          <w:rFonts w:ascii="Times New Roman" w:hAnsi="Times New Roman"/>
          <w:sz w:val="24"/>
          <w:szCs w:val="24"/>
        </w:rPr>
        <w:t xml:space="preserve"> részesültem</w:t>
      </w:r>
      <w:r w:rsidRPr="003D26C5">
        <w:rPr>
          <w:rFonts w:ascii="Times New Roman" w:hAnsi="Times New Roman"/>
          <w:sz w:val="24"/>
          <w:szCs w:val="24"/>
        </w:rPr>
        <w:tab/>
        <w:t>/</w:t>
      </w:r>
      <w:r w:rsidRPr="003D26C5">
        <w:rPr>
          <w:rFonts w:ascii="Times New Roman" w:hAnsi="Times New Roman"/>
          <w:sz w:val="24"/>
          <w:szCs w:val="24"/>
        </w:rPr>
        <w:tab/>
        <w:t>nem részesültem.</w:t>
      </w:r>
      <w:r w:rsidRPr="003D26C5">
        <w:rPr>
          <w:rStyle w:val="FootnoteReference"/>
          <w:rFonts w:ascii="Times New Roman" w:hAnsi="Times New Roman"/>
          <w:sz w:val="24"/>
          <w:szCs w:val="24"/>
        </w:rPr>
        <w:footnoteReference w:id="18"/>
      </w:r>
    </w:p>
    <w:p w:rsidR="00611EFD" w:rsidRPr="003D26C5" w:rsidRDefault="00611EFD" w:rsidP="006B7259">
      <w:pPr>
        <w:widowControl w:val="0"/>
        <w:numPr>
          <w:ilvl w:val="0"/>
          <w:numId w:val="15"/>
        </w:numPr>
        <w:suppressAutoHyphens/>
        <w:spacing w:before="120" w:after="120" w:line="240" w:lineRule="auto"/>
        <w:jc w:val="both"/>
        <w:rPr>
          <w:rFonts w:ascii="Times New Roman" w:hAnsi="Times New Roman"/>
          <w:i/>
          <w:iCs/>
          <w:sz w:val="24"/>
          <w:szCs w:val="24"/>
        </w:rPr>
      </w:pPr>
      <w:r w:rsidRPr="003D26C5">
        <w:rPr>
          <w:rFonts w:ascii="Times New Roman" w:hAnsi="Times New Roman"/>
          <w:i/>
          <w:iCs/>
          <w:sz w:val="24"/>
          <w:szCs w:val="24"/>
        </w:rPr>
        <w:t xml:space="preserve">Tudomásul veszem, hogy a kérelemben és a vagyonnyilatkozatban közölt jövedelmi adatok valódiságát a szociális igazgatásról és a szociális ellátásokról szóló 1993. évi III. törvény 10. §-ának (7) bekezdése alapján a szociális hatáskört gyakorló szerv – a NAV és az OEP hatáskörrel és illetékességgel rendelkező igazgatósága útján - ellenőrizheti. </w:t>
      </w:r>
    </w:p>
    <w:p w:rsidR="00611EFD" w:rsidRPr="003D26C5" w:rsidRDefault="00611EFD" w:rsidP="006B7259">
      <w:pPr>
        <w:widowControl w:val="0"/>
        <w:numPr>
          <w:ilvl w:val="0"/>
          <w:numId w:val="15"/>
        </w:numPr>
        <w:suppressAutoHyphens/>
        <w:spacing w:before="120" w:after="120" w:line="240" w:lineRule="auto"/>
        <w:jc w:val="both"/>
        <w:rPr>
          <w:rFonts w:ascii="Times New Roman" w:hAnsi="Times New Roman"/>
          <w:i/>
          <w:iCs/>
          <w:sz w:val="24"/>
          <w:szCs w:val="24"/>
        </w:rPr>
      </w:pPr>
      <w:r w:rsidRPr="003D26C5">
        <w:rPr>
          <w:rFonts w:ascii="Times New Roman" w:hAnsi="Times New Roman"/>
          <w:i/>
          <w:iCs/>
          <w:sz w:val="24"/>
          <w:szCs w:val="24"/>
        </w:rPr>
        <w:t xml:space="preserve">Hozzájárulok a kérelemben szereplő adatoknak a szociális igazgatási eljárás során történő felhasználásához. </w:t>
      </w:r>
    </w:p>
    <w:p w:rsidR="00611EFD" w:rsidRPr="003D26C5" w:rsidRDefault="00611EFD" w:rsidP="006B7259">
      <w:pPr>
        <w:widowControl w:val="0"/>
        <w:numPr>
          <w:ilvl w:val="0"/>
          <w:numId w:val="15"/>
        </w:numPr>
        <w:suppressAutoHyphens/>
        <w:spacing w:before="120" w:after="120" w:line="240" w:lineRule="auto"/>
        <w:jc w:val="both"/>
        <w:rPr>
          <w:rFonts w:ascii="Times New Roman" w:hAnsi="Times New Roman"/>
          <w:i/>
          <w:iCs/>
          <w:sz w:val="24"/>
          <w:szCs w:val="24"/>
        </w:rPr>
      </w:pPr>
      <w:r w:rsidRPr="003D26C5">
        <w:rPr>
          <w:rFonts w:ascii="Times New Roman" w:hAnsi="Times New Roman"/>
          <w:i/>
          <w:iCs/>
          <w:sz w:val="24"/>
          <w:szCs w:val="24"/>
        </w:rPr>
        <w:t>Büntetőjogi felelősségem teljes tudatában kijelentem, hogy a fenti adatok a valóságnak megfelelnek.</w:t>
      </w:r>
    </w:p>
    <w:p w:rsidR="00611EFD" w:rsidRPr="003D26C5" w:rsidRDefault="00611EFD" w:rsidP="006B7259">
      <w:pPr>
        <w:widowControl w:val="0"/>
        <w:numPr>
          <w:ilvl w:val="0"/>
          <w:numId w:val="15"/>
        </w:numPr>
        <w:suppressAutoHyphens/>
        <w:spacing w:before="120" w:after="120" w:line="240" w:lineRule="auto"/>
        <w:ind w:left="714" w:hanging="357"/>
        <w:jc w:val="both"/>
        <w:rPr>
          <w:rFonts w:ascii="Times New Roman" w:hAnsi="Times New Roman"/>
          <w:i/>
          <w:iCs/>
          <w:sz w:val="24"/>
          <w:szCs w:val="24"/>
        </w:rPr>
      </w:pPr>
      <w:r w:rsidRPr="003D26C5">
        <w:rPr>
          <w:rFonts w:ascii="Times New Roman" w:hAnsi="Times New Roman"/>
          <w:i/>
          <w:iCs/>
          <w:sz w:val="24"/>
          <w:szCs w:val="24"/>
        </w:rPr>
        <w:t>Tudomásul veszem, hogy valótlan adatközlés esetén a támogatás megszüntetésre kerül, és a jogosulatlanul és rosszhiszeműen igénybe vett támogatást a folyósító szerv kamattal megemelt összegben visszakövetelheti.</w:t>
      </w:r>
    </w:p>
    <w:p w:rsidR="00611EFD" w:rsidRDefault="00611EFD" w:rsidP="003D26C5">
      <w:pPr>
        <w:spacing w:after="0" w:line="360" w:lineRule="auto"/>
        <w:jc w:val="both"/>
        <w:outlineLvl w:val="0"/>
        <w:rPr>
          <w:rFonts w:ascii="Times New Roman" w:hAnsi="Times New Roman"/>
        </w:rPr>
      </w:pPr>
    </w:p>
    <w:p w:rsidR="00611EFD" w:rsidRPr="00057574" w:rsidRDefault="00611EFD" w:rsidP="003D26C5">
      <w:pPr>
        <w:spacing w:after="0" w:line="360" w:lineRule="auto"/>
        <w:jc w:val="both"/>
        <w:outlineLvl w:val="0"/>
        <w:rPr>
          <w:rFonts w:ascii="Times New Roman" w:hAnsi="Times New Roman"/>
        </w:rPr>
      </w:pPr>
      <w:r w:rsidRPr="00057574">
        <w:rPr>
          <w:rFonts w:ascii="Times New Roman" w:hAnsi="Times New Roman"/>
        </w:rPr>
        <w:t>Budapest, ......................... év................................... hó…............ nap</w:t>
      </w:r>
    </w:p>
    <w:p w:rsidR="00611EFD" w:rsidRPr="00057574" w:rsidRDefault="00611EFD" w:rsidP="003D26C5">
      <w:pPr>
        <w:spacing w:after="0" w:line="360" w:lineRule="auto"/>
        <w:rPr>
          <w:rFonts w:ascii="Times New Roman" w:hAnsi="Times New Roman"/>
        </w:rPr>
      </w:pPr>
      <w:r w:rsidRPr="00057574">
        <w:rPr>
          <w:rFonts w:ascii="Times New Roman" w:hAnsi="Times New Roman"/>
        </w:rPr>
        <w:t>….............................................................</w:t>
      </w:r>
      <w:r w:rsidRPr="00057574">
        <w:rPr>
          <w:rFonts w:ascii="Times New Roman" w:hAnsi="Times New Roman"/>
        </w:rPr>
        <w:tab/>
      </w:r>
      <w:r w:rsidRPr="00057574">
        <w:rPr>
          <w:rFonts w:ascii="Times New Roman" w:hAnsi="Times New Roman"/>
        </w:rPr>
        <w:tab/>
        <w:t>……………..........................................................</w:t>
      </w:r>
    </w:p>
    <w:p w:rsidR="00611EFD" w:rsidRPr="00057574" w:rsidRDefault="00611EFD" w:rsidP="003D26C5">
      <w:pPr>
        <w:tabs>
          <w:tab w:val="left" w:pos="4962"/>
        </w:tabs>
        <w:spacing w:after="0" w:line="240" w:lineRule="auto"/>
        <w:ind w:left="5672" w:hanging="4963"/>
        <w:jc w:val="center"/>
        <w:rPr>
          <w:rFonts w:ascii="Times New Roman" w:hAnsi="Times New Roman"/>
        </w:rPr>
      </w:pPr>
      <w:r w:rsidRPr="00057574">
        <w:rPr>
          <w:rFonts w:ascii="Times New Roman" w:hAnsi="Times New Roman"/>
        </w:rPr>
        <w:t>kérelmező aláírása</w:t>
      </w:r>
      <w:r w:rsidRPr="00057574">
        <w:rPr>
          <w:rFonts w:ascii="Times New Roman" w:hAnsi="Times New Roman"/>
        </w:rPr>
        <w:tab/>
        <w:t>kérelmező házastársa/élettársa aláírása</w:t>
      </w:r>
    </w:p>
    <w:p w:rsidR="00611EFD" w:rsidRPr="00057574" w:rsidRDefault="00611EFD" w:rsidP="003D26C5">
      <w:pPr>
        <w:spacing w:before="240" w:after="0" w:line="240" w:lineRule="auto"/>
        <w:jc w:val="center"/>
        <w:rPr>
          <w:rFonts w:ascii="Times New Roman" w:hAnsi="Times New Roman"/>
        </w:rPr>
      </w:pPr>
      <w:r w:rsidRPr="00057574">
        <w:rPr>
          <w:rFonts w:ascii="Times New Roman" w:hAnsi="Times New Roman"/>
        </w:rPr>
        <w:t>………………………………………………………………….</w:t>
      </w:r>
    </w:p>
    <w:p w:rsidR="00611EFD" w:rsidRPr="00057574" w:rsidRDefault="00611EFD" w:rsidP="003D26C5">
      <w:pPr>
        <w:spacing w:after="0" w:line="240" w:lineRule="auto"/>
        <w:ind w:firstLine="709"/>
        <w:jc w:val="center"/>
        <w:rPr>
          <w:rFonts w:ascii="Times New Roman" w:hAnsi="Times New Roman"/>
        </w:rPr>
      </w:pPr>
      <w:r w:rsidRPr="00057574">
        <w:rPr>
          <w:rFonts w:ascii="Times New Roman" w:hAnsi="Times New Roman"/>
        </w:rPr>
        <w:t>nagykorúvá vált gyermek/gyermekek aláírása</w:t>
      </w:r>
    </w:p>
    <w:p w:rsidR="00611EFD" w:rsidRDefault="00611EFD" w:rsidP="003562EE">
      <w:pPr>
        <w:spacing w:after="0" w:line="240" w:lineRule="auto"/>
        <w:jc w:val="center"/>
        <w:outlineLvl w:val="0"/>
        <w:rPr>
          <w:rFonts w:ascii="Times New Roman" w:hAnsi="Times New Roman"/>
          <w:b/>
          <w:sz w:val="18"/>
          <w:szCs w:val="18"/>
        </w:rPr>
      </w:pPr>
    </w:p>
    <w:p w:rsidR="00611EFD" w:rsidRDefault="00611EFD" w:rsidP="003562EE">
      <w:pPr>
        <w:spacing w:after="0" w:line="240" w:lineRule="auto"/>
        <w:jc w:val="center"/>
        <w:outlineLvl w:val="0"/>
        <w:rPr>
          <w:rFonts w:ascii="Times New Roman" w:hAnsi="Times New Roman"/>
          <w:b/>
          <w:sz w:val="18"/>
          <w:szCs w:val="18"/>
        </w:rPr>
      </w:pPr>
    </w:p>
    <w:p w:rsidR="00611EFD" w:rsidRDefault="00611EFD" w:rsidP="003562EE">
      <w:pPr>
        <w:spacing w:after="0" w:line="240" w:lineRule="auto"/>
        <w:jc w:val="center"/>
        <w:outlineLvl w:val="0"/>
        <w:rPr>
          <w:rFonts w:ascii="Times New Roman" w:hAnsi="Times New Roman"/>
          <w:b/>
          <w:sz w:val="18"/>
          <w:szCs w:val="18"/>
        </w:rPr>
      </w:pPr>
    </w:p>
    <w:p w:rsidR="00611EFD" w:rsidRPr="003562EE" w:rsidRDefault="00611EFD" w:rsidP="003562EE">
      <w:pPr>
        <w:spacing w:after="0" w:line="240" w:lineRule="auto"/>
        <w:jc w:val="center"/>
        <w:outlineLvl w:val="0"/>
        <w:rPr>
          <w:rFonts w:ascii="Times New Roman" w:hAnsi="Times New Roman"/>
          <w:b/>
          <w:sz w:val="18"/>
          <w:szCs w:val="18"/>
        </w:rPr>
      </w:pPr>
      <w:r w:rsidRPr="003562EE">
        <w:rPr>
          <w:rFonts w:ascii="Times New Roman" w:hAnsi="Times New Roman"/>
          <w:b/>
          <w:sz w:val="18"/>
          <w:szCs w:val="18"/>
        </w:rPr>
        <w:t>Tájékoztató a kérelem kitöltéséhez</w:t>
      </w:r>
    </w:p>
    <w:p w:rsidR="00611EFD" w:rsidRPr="003562EE" w:rsidRDefault="00611EFD" w:rsidP="003562EE">
      <w:pPr>
        <w:spacing w:after="0" w:line="240" w:lineRule="auto"/>
        <w:jc w:val="both"/>
        <w:outlineLvl w:val="0"/>
        <w:rPr>
          <w:rFonts w:ascii="Times New Roman" w:hAnsi="Times New Roman"/>
          <w:b/>
          <w:sz w:val="18"/>
          <w:szCs w:val="18"/>
          <w:u w:val="single"/>
        </w:rPr>
      </w:pPr>
      <w:r w:rsidRPr="003562EE">
        <w:rPr>
          <w:rFonts w:ascii="Times New Roman" w:hAnsi="Times New Roman"/>
          <w:b/>
          <w:sz w:val="18"/>
          <w:szCs w:val="18"/>
          <w:u w:val="single"/>
        </w:rPr>
        <w:t>I. Személyi adatok</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b/>
          <w:bCs/>
          <w:sz w:val="18"/>
          <w:szCs w:val="18"/>
        </w:rPr>
        <w:t>Egyedülálló</w:t>
      </w:r>
      <w:r w:rsidRPr="003562EE">
        <w:rPr>
          <w:rFonts w:ascii="Times New Roman" w:hAnsi="Times New Roman"/>
          <w:sz w:val="18"/>
          <w:szCs w:val="18"/>
        </w:rPr>
        <w:t xml:space="preserve"> az a személy, aki hajadon, nőtlen, özvegy, elvált</w:t>
      </w:r>
      <w:r>
        <w:rPr>
          <w:rFonts w:ascii="Times New Roman" w:hAnsi="Times New Roman"/>
          <w:sz w:val="18"/>
          <w:szCs w:val="18"/>
        </w:rPr>
        <w:t>/</w:t>
      </w:r>
      <w:r w:rsidRPr="003562EE">
        <w:rPr>
          <w:rFonts w:ascii="Times New Roman" w:hAnsi="Times New Roman"/>
          <w:sz w:val="18"/>
          <w:szCs w:val="18"/>
        </w:rPr>
        <w:t xml:space="preserve">házastársától külön él (lakcímük különböző), kivéve, ha élettársa van. </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b/>
          <w:sz w:val="18"/>
          <w:szCs w:val="18"/>
        </w:rPr>
        <w:t>Egyedül élő</w:t>
      </w:r>
      <w:r w:rsidRPr="003562EE">
        <w:rPr>
          <w:rFonts w:ascii="Times New Roman" w:hAnsi="Times New Roman"/>
          <w:sz w:val="18"/>
          <w:szCs w:val="18"/>
        </w:rPr>
        <w:t xml:space="preserve"> az a személy, aki a lakcímén egyedül lakik</w:t>
      </w:r>
      <w:r>
        <w:rPr>
          <w:rFonts w:ascii="Times New Roman" w:hAnsi="Times New Roman"/>
          <w:sz w:val="18"/>
          <w:szCs w:val="18"/>
        </w:rPr>
        <w:t>.</w:t>
      </w:r>
    </w:p>
    <w:p w:rsidR="00611EFD" w:rsidRPr="003562EE" w:rsidRDefault="00611EFD" w:rsidP="003562EE">
      <w:pPr>
        <w:spacing w:after="0" w:line="240" w:lineRule="auto"/>
        <w:jc w:val="both"/>
        <w:outlineLvl w:val="0"/>
        <w:rPr>
          <w:rFonts w:ascii="Times New Roman" w:hAnsi="Times New Roman"/>
          <w:b/>
          <w:sz w:val="18"/>
          <w:szCs w:val="18"/>
          <w:u w:val="single"/>
        </w:rPr>
      </w:pPr>
      <w:r w:rsidRPr="003562EE">
        <w:rPr>
          <w:rFonts w:ascii="Times New Roman" w:hAnsi="Times New Roman"/>
          <w:b/>
          <w:sz w:val="18"/>
          <w:szCs w:val="18"/>
          <w:u w:val="single"/>
        </w:rPr>
        <w:t xml:space="preserve">II. Jövedelmi adatok: </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b/>
          <w:sz w:val="18"/>
          <w:szCs w:val="18"/>
        </w:rPr>
        <w:t xml:space="preserve">A kérelmező </w:t>
      </w:r>
      <w:r w:rsidRPr="003562EE">
        <w:rPr>
          <w:rFonts w:ascii="Times New Roman" w:hAnsi="Times New Roman"/>
          <w:sz w:val="18"/>
          <w:szCs w:val="18"/>
        </w:rPr>
        <w:t>a kérelemben saját, valamint a vele egy háztartásban lakó személyek adatairól, j</w:t>
      </w:r>
      <w:r w:rsidRPr="003562EE">
        <w:rPr>
          <w:rFonts w:ascii="Times New Roman" w:hAnsi="Times New Roman"/>
          <w:b/>
          <w:bCs/>
          <w:sz w:val="18"/>
          <w:szCs w:val="18"/>
        </w:rPr>
        <w:t>övedelmi viszonyairól</w:t>
      </w:r>
      <w:r w:rsidRPr="003562EE">
        <w:rPr>
          <w:rFonts w:ascii="Times New Roman" w:hAnsi="Times New Roman"/>
          <w:sz w:val="18"/>
          <w:szCs w:val="18"/>
        </w:rPr>
        <w:t xml:space="preserve"> </w:t>
      </w:r>
      <w:r w:rsidRPr="003562EE">
        <w:rPr>
          <w:rFonts w:ascii="Times New Roman" w:hAnsi="Times New Roman"/>
          <w:b/>
          <w:sz w:val="18"/>
          <w:szCs w:val="18"/>
        </w:rPr>
        <w:t>köteles nyilatkozni</w:t>
      </w:r>
      <w:r w:rsidRPr="003562EE">
        <w:rPr>
          <w:rFonts w:ascii="Times New Roman" w:hAnsi="Times New Roman"/>
          <w:sz w:val="18"/>
          <w:szCs w:val="18"/>
        </w:rPr>
        <w:t xml:space="preserve">, </w:t>
      </w:r>
      <w:r w:rsidRPr="003562EE">
        <w:rPr>
          <w:rFonts w:ascii="Times New Roman" w:hAnsi="Times New Roman"/>
          <w:b/>
          <w:sz w:val="18"/>
          <w:szCs w:val="18"/>
        </w:rPr>
        <w:t xml:space="preserve">továbbá </w:t>
      </w:r>
      <w:r w:rsidRPr="003562EE">
        <w:rPr>
          <w:rFonts w:ascii="Times New Roman" w:hAnsi="Times New Roman"/>
          <w:sz w:val="18"/>
          <w:szCs w:val="18"/>
        </w:rPr>
        <w:t xml:space="preserve">a jövedelmi adatokra vonatkozó </w:t>
      </w:r>
      <w:r w:rsidRPr="003562EE">
        <w:rPr>
          <w:rFonts w:ascii="Times New Roman" w:hAnsi="Times New Roman"/>
          <w:b/>
          <w:sz w:val="18"/>
          <w:szCs w:val="18"/>
        </w:rPr>
        <w:t xml:space="preserve">bizonyítékot, igazolást </w:t>
      </w:r>
      <w:r w:rsidRPr="003562EE">
        <w:rPr>
          <w:rFonts w:ascii="Times New Roman" w:hAnsi="Times New Roman"/>
          <w:sz w:val="18"/>
          <w:szCs w:val="18"/>
        </w:rPr>
        <w:t xml:space="preserve">a kérelem benyújtásával egyidejűleg </w:t>
      </w:r>
      <w:r w:rsidRPr="003562EE">
        <w:rPr>
          <w:rFonts w:ascii="Times New Roman" w:hAnsi="Times New Roman"/>
          <w:b/>
          <w:sz w:val="18"/>
          <w:szCs w:val="18"/>
        </w:rPr>
        <w:t xml:space="preserve">becsatolni </w:t>
      </w:r>
      <w:r w:rsidRPr="003562EE">
        <w:rPr>
          <w:rFonts w:ascii="Times New Roman" w:hAnsi="Times New Roman"/>
          <w:b/>
          <w:bCs/>
          <w:sz w:val="18"/>
          <w:szCs w:val="18"/>
        </w:rPr>
        <w:t>szükséges</w:t>
      </w:r>
      <w:r w:rsidRPr="003562EE">
        <w:rPr>
          <w:rFonts w:ascii="Times New Roman" w:hAnsi="Times New Roman"/>
          <w:sz w:val="18"/>
          <w:szCs w:val="18"/>
        </w:rPr>
        <w:t>. A családtagok jövedelmét külön-külön ke</w:t>
      </w:r>
      <w:r>
        <w:rPr>
          <w:rFonts w:ascii="Times New Roman" w:hAnsi="Times New Roman"/>
          <w:sz w:val="18"/>
          <w:szCs w:val="18"/>
        </w:rPr>
        <w:t>l</w:t>
      </w:r>
      <w:r w:rsidRPr="003562EE">
        <w:rPr>
          <w:rFonts w:ascii="Times New Roman" w:hAnsi="Times New Roman"/>
          <w:sz w:val="18"/>
          <w:szCs w:val="18"/>
        </w:rPr>
        <w:t>l feltüntetni.</w:t>
      </w:r>
    </w:p>
    <w:p w:rsidR="00611EFD" w:rsidRPr="003562EE" w:rsidRDefault="00611EFD" w:rsidP="003562EE">
      <w:pPr>
        <w:spacing w:after="0" w:line="240" w:lineRule="auto"/>
        <w:jc w:val="both"/>
        <w:outlineLvl w:val="0"/>
        <w:rPr>
          <w:rFonts w:ascii="Times New Roman" w:hAnsi="Times New Roman"/>
          <w:b/>
          <w:sz w:val="18"/>
          <w:szCs w:val="18"/>
        </w:rPr>
      </w:pPr>
      <w:r w:rsidRPr="003562EE">
        <w:rPr>
          <w:rFonts w:ascii="Times New Roman" w:hAnsi="Times New Roman"/>
          <w:b/>
          <w:sz w:val="18"/>
          <w:szCs w:val="18"/>
        </w:rPr>
        <w:t xml:space="preserve">Jövedelem típusai: </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 xml:space="preserve">1. Munkaviszonyból és más foglalkoztatási viszonyból származó jövedelem: különösen a munkaviszonyban, közalkalmazotti, közszolgálati jogviszonyban, bírósági, ügyészségi, igazságügyi szolgálati jogviszonyban,honvédség,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 xml:space="preserve">3. Táppénz, gyermekgondozási támogatások: táppénz, terhességi-gyermekágyi segély, gyermekgondozási díj, gyermekgondozási segély, gyermeknevelési támogatás, családi pótlék, gyermektartásdíj. </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 xml:space="preserve">5. Önkormányzat/Kormányhivatal és munkaügyi szervek által folyósított ellátások: különösen az időskorúak járadéka, a rendszeres szociális segély, az aktívkorúak ellátása, az ápolási díj, a munkanélküli járadék, az álláskeresési járadék, álláskeresési segély, képzési támogatásként folyósított keresetpótló juttatás, nyugdíj előtti segély. </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611EFD" w:rsidRPr="003562EE" w:rsidRDefault="00611EFD" w:rsidP="003562EE">
      <w:pPr>
        <w:spacing w:after="0" w:line="240" w:lineRule="auto"/>
        <w:jc w:val="both"/>
        <w:rPr>
          <w:rFonts w:ascii="Times New Roman" w:hAnsi="Times New Roman"/>
          <w:b/>
          <w:bCs/>
          <w:sz w:val="18"/>
          <w:szCs w:val="18"/>
        </w:rPr>
      </w:pPr>
      <w:r w:rsidRPr="003562EE">
        <w:rPr>
          <w:rFonts w:ascii="Times New Roman" w:hAnsi="Times New Roman"/>
          <w:b/>
          <w:bCs/>
          <w:sz w:val="18"/>
          <w:szCs w:val="18"/>
        </w:rPr>
        <w:t>A jövedelemnyilatkozatban szereplő jövedelmekről a jövedelem típusának megfelelő iratot vagy annak másolatát a kérelemhez mellékelni szükséges.</w:t>
      </w:r>
    </w:p>
    <w:p w:rsidR="00611EFD" w:rsidRPr="003562EE" w:rsidRDefault="00611EFD" w:rsidP="003562EE">
      <w:pPr>
        <w:spacing w:after="0" w:line="240" w:lineRule="auto"/>
        <w:jc w:val="both"/>
        <w:outlineLvl w:val="0"/>
        <w:rPr>
          <w:rFonts w:ascii="Times New Roman" w:hAnsi="Times New Roman"/>
          <w:b/>
          <w:sz w:val="18"/>
          <w:szCs w:val="18"/>
          <w:u w:val="single"/>
        </w:rPr>
      </w:pPr>
      <w:r w:rsidRPr="003562EE">
        <w:rPr>
          <w:rFonts w:ascii="Times New Roman" w:hAnsi="Times New Roman"/>
          <w:b/>
          <w:sz w:val="18"/>
          <w:szCs w:val="18"/>
          <w:u w:val="single"/>
        </w:rPr>
        <w:t>III. Csatolandó mellékletek:</w:t>
      </w:r>
    </w:p>
    <w:p w:rsidR="00611EFD" w:rsidRPr="003562EE" w:rsidRDefault="00611EFD" w:rsidP="003562EE">
      <w:pPr>
        <w:spacing w:after="0" w:line="240" w:lineRule="auto"/>
        <w:jc w:val="both"/>
        <w:rPr>
          <w:rFonts w:ascii="Times New Roman" w:hAnsi="Times New Roman"/>
          <w:b/>
          <w:i/>
          <w:sz w:val="18"/>
          <w:szCs w:val="18"/>
        </w:rPr>
      </w:pPr>
      <w:r w:rsidRPr="003562EE">
        <w:rPr>
          <w:rFonts w:ascii="Times New Roman" w:hAnsi="Times New Roman"/>
          <w:b/>
          <w:i/>
          <w:sz w:val="18"/>
          <w:szCs w:val="18"/>
        </w:rPr>
        <w:t xml:space="preserve">A kérelem ügyfélszolgálatnál történő benyújtása esetén az ügyintézés elősegítése érdekében a kérelmező személyi igazolványa és lakcímkártyájának, TAJ kártyájának bemutatása szükséges. </w:t>
      </w:r>
    </w:p>
    <w:p w:rsidR="00611EFD" w:rsidRPr="003562EE" w:rsidRDefault="00611EFD" w:rsidP="003562EE">
      <w:pPr>
        <w:spacing w:after="0" w:line="240" w:lineRule="auto"/>
        <w:jc w:val="both"/>
        <w:outlineLvl w:val="0"/>
        <w:rPr>
          <w:rFonts w:ascii="Times New Roman" w:hAnsi="Times New Roman"/>
          <w:b/>
          <w:bCs/>
          <w:sz w:val="18"/>
          <w:szCs w:val="18"/>
        </w:rPr>
      </w:pPr>
      <w:r w:rsidRPr="003562EE">
        <w:rPr>
          <w:rFonts w:ascii="Times New Roman" w:hAnsi="Times New Roman"/>
          <w:b/>
          <w:bCs/>
          <w:sz w:val="18"/>
          <w:szCs w:val="18"/>
        </w:rPr>
        <w:t xml:space="preserve">A jövedelem igazolására: </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a) a munkabérről, munkáltató által fizetett táppénzről a munkáltató által - az önkormányzatnál rendszeresített formanyomtatványon - kiállított jövedelemigazolás,</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b) vállalkozó vagy őstermelő esetén a kérelem benyújtásának hónapját közvetlenül megelőző tizenkét hónap alatt szerzett jövedelem egy havi átlagáról szóló nyilatkozat és a Nemzeti Adó és Vámhivatal igazolása,</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c) álláskeresési támogatás esetén a Budapest Főváros Kormányhivatala Munkaügyi Központja Budapest IV. Kerületi Munkaügyi Kirendeltsége (a továbbiakban: Munkaügyi Központ) megállapító határozata és a kérelem benyújtását megelőző havi ellátás összegét igazoló szelvény vagy bankszámlakivonat,</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 xml:space="preserve">d) nyugdíj, nyugdíjszerű rendszeres pénzellátás és árvaellátás esetén a folyósító szerv, ellátás összegére, típusára vonatkozó tárgyévi értesítése és </w:t>
      </w:r>
      <w:r>
        <w:rPr>
          <w:rFonts w:ascii="Times New Roman" w:hAnsi="Times New Roman"/>
          <w:sz w:val="18"/>
          <w:szCs w:val="18"/>
        </w:rPr>
        <w:t xml:space="preserve">a </w:t>
      </w:r>
      <w:r w:rsidRPr="003562EE">
        <w:rPr>
          <w:rFonts w:ascii="Times New Roman" w:hAnsi="Times New Roman"/>
          <w:sz w:val="18"/>
          <w:szCs w:val="18"/>
        </w:rPr>
        <w:t>kérelem benyújtását megelőző havi igazolószelvény, bankszámlakivonat,</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e) a gyermekgondozási támogatások esetében a kérelem benyújtását megelőző havi összegről szóló szelvény vagy bankszámlakivonat,</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f) a gyermektartásdíj esetén a kérelem benyújtását megelőző havi postai feladóvevény vagy bankszámlakivonat, ennek hiányában az összeg átadásáról szóló és büntetőjogi felelősség tudatában tett nyilatkozat,</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g) a magasabb összegű családi pótlékra való jogosultságot igazoló szakorvosi igazolás</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h) a házasság felbontását, gyermekelhelyezést megállapító bírósági végzés, vagy a gyermekelhelyezésről és gyermektartásdíjról szóló szülői egyezségről kiállított irat</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i) állam által megelőlegezett gyermektartásdíj esetén a Gyámhivatal erről szóló határozata,</w:t>
      </w:r>
    </w:p>
    <w:p w:rsidR="00611EFD" w:rsidRPr="003562EE" w:rsidRDefault="00611EFD" w:rsidP="003562EE">
      <w:pPr>
        <w:spacing w:after="0" w:line="240" w:lineRule="auto"/>
        <w:rPr>
          <w:rFonts w:ascii="Times New Roman" w:hAnsi="Times New Roman"/>
          <w:sz w:val="18"/>
          <w:szCs w:val="18"/>
        </w:rPr>
      </w:pPr>
      <w:r w:rsidRPr="003562EE">
        <w:rPr>
          <w:rFonts w:ascii="Times New Roman" w:hAnsi="Times New Roman"/>
          <w:sz w:val="18"/>
          <w:szCs w:val="18"/>
        </w:rPr>
        <w:t>j) ösztöndíj és egyéb juttatások esetén az oktatási intézmény által kiállított igazolás,</w:t>
      </w:r>
    </w:p>
    <w:p w:rsidR="00611EFD" w:rsidRPr="003562EE" w:rsidRDefault="00611EFD" w:rsidP="003562EE">
      <w:pPr>
        <w:spacing w:after="0" w:line="240" w:lineRule="auto"/>
        <w:rPr>
          <w:rFonts w:ascii="Times New Roman" w:hAnsi="Times New Roman"/>
          <w:sz w:val="18"/>
          <w:szCs w:val="18"/>
        </w:rPr>
      </w:pPr>
      <w:r w:rsidRPr="003562EE">
        <w:rPr>
          <w:rFonts w:ascii="Times New Roman" w:hAnsi="Times New Roman"/>
          <w:sz w:val="18"/>
          <w:szCs w:val="18"/>
        </w:rPr>
        <w:t>k) nem havi rendszerességgel szerzett jövedelem esetén a kérelem benyújtásának hónapját közvetlenül megelőző tizenkét hónap alatt szerzett egyhavi átlagról szóló nyilatkozat</w:t>
      </w:r>
    </w:p>
    <w:p w:rsidR="00611EFD" w:rsidRPr="003562EE" w:rsidRDefault="00611EFD" w:rsidP="003562EE">
      <w:pPr>
        <w:spacing w:after="0" w:line="240" w:lineRule="auto"/>
        <w:jc w:val="both"/>
        <w:rPr>
          <w:rFonts w:ascii="Times New Roman" w:hAnsi="Times New Roman"/>
          <w:sz w:val="18"/>
          <w:szCs w:val="18"/>
        </w:rPr>
      </w:pPr>
      <w:r w:rsidRPr="003562EE">
        <w:rPr>
          <w:rFonts w:ascii="Times New Roman" w:hAnsi="Times New Roman"/>
          <w:sz w:val="18"/>
          <w:szCs w:val="18"/>
        </w:rPr>
        <w:t>l) amennyiben a kérelmező, közeli hozzátartozója vagy a háztartásában életvitelszerűen vele együtt lakó más személy rendszeres jövedelemmel nem rendelkezik</w:t>
      </w:r>
      <w:r>
        <w:rPr>
          <w:rFonts w:ascii="Times New Roman" w:hAnsi="Times New Roman"/>
          <w:sz w:val="18"/>
          <w:szCs w:val="18"/>
        </w:rPr>
        <w:t xml:space="preserve"> és álláskereső</w:t>
      </w:r>
      <w:r w:rsidRPr="003562EE">
        <w:rPr>
          <w:rFonts w:ascii="Times New Roman" w:hAnsi="Times New Roman"/>
          <w:sz w:val="18"/>
          <w:szCs w:val="18"/>
        </w:rPr>
        <w:t xml:space="preserve">, úgy az erről szóló nyilatkozat és a Munkaügyi Központ igazolása arról, hogy regisztrált álláskereső és ellátásban nem részesül, </w:t>
      </w:r>
    </w:p>
    <w:p w:rsidR="00611EFD" w:rsidRDefault="00611EFD" w:rsidP="003562EE">
      <w:pPr>
        <w:spacing w:after="0" w:line="240" w:lineRule="auto"/>
        <w:rPr>
          <w:rFonts w:ascii="Times New Roman" w:hAnsi="Times New Roman"/>
          <w:sz w:val="18"/>
          <w:szCs w:val="18"/>
        </w:rPr>
      </w:pPr>
      <w:r w:rsidRPr="003562EE">
        <w:rPr>
          <w:rFonts w:ascii="Times New Roman" w:hAnsi="Times New Roman"/>
          <w:sz w:val="18"/>
          <w:szCs w:val="18"/>
        </w:rPr>
        <w:t xml:space="preserve">m) egyéb jövedelmek esetén a kérelmező büntetőjogi felelőssége tudatában tett nyilatkozat. </w:t>
      </w:r>
    </w:p>
    <w:p w:rsidR="00611EFD" w:rsidRDefault="00611EFD" w:rsidP="003562EE">
      <w:pPr>
        <w:spacing w:after="0" w:line="240" w:lineRule="auto"/>
        <w:rPr>
          <w:rFonts w:ascii="Times New Roman" w:hAnsi="Times New Roman"/>
          <w:sz w:val="18"/>
          <w:szCs w:val="18"/>
        </w:rPr>
      </w:pPr>
      <w:r>
        <w:rPr>
          <w:rFonts w:ascii="Times New Roman" w:hAnsi="Times New Roman"/>
          <w:sz w:val="18"/>
          <w:szCs w:val="18"/>
        </w:rPr>
        <w:t>l) közfoglalkoztatott esetében a munkaszerződés és az utolsó fizetési igazolás.</w:t>
      </w:r>
    </w:p>
    <w:p w:rsidR="00611EFD" w:rsidRPr="003562EE" w:rsidRDefault="00611EFD" w:rsidP="003562EE">
      <w:pPr>
        <w:spacing w:after="0" w:line="240" w:lineRule="auto"/>
        <w:rPr>
          <w:rFonts w:ascii="Times New Roman" w:hAnsi="Times New Roman"/>
          <w:sz w:val="18"/>
          <w:szCs w:val="18"/>
        </w:rPr>
      </w:pPr>
      <w:r>
        <w:rPr>
          <w:rFonts w:ascii="Times New Roman" w:hAnsi="Times New Roman"/>
          <w:sz w:val="18"/>
          <w:szCs w:val="18"/>
        </w:rPr>
        <w:t>m) közfoglalkoztatott esetében a munkaszerződés és az utolsó fizetési igazolás</w:t>
      </w:r>
    </w:p>
    <w:p w:rsidR="00611EFD" w:rsidRPr="00E45342" w:rsidRDefault="00611EFD" w:rsidP="00E02318">
      <w:pPr>
        <w:spacing w:after="0" w:line="240" w:lineRule="auto"/>
        <w:jc w:val="both"/>
        <w:outlineLvl w:val="0"/>
        <w:rPr>
          <w:rFonts w:ascii="Times New Roman" w:hAnsi="Times New Roman"/>
          <w:b/>
          <w:bCs/>
          <w:sz w:val="18"/>
          <w:szCs w:val="18"/>
        </w:rPr>
      </w:pPr>
      <w:r w:rsidRPr="00E45342">
        <w:rPr>
          <w:rFonts w:ascii="Times New Roman" w:hAnsi="Times New Roman"/>
          <w:b/>
          <w:bCs/>
          <w:sz w:val="18"/>
          <w:szCs w:val="18"/>
        </w:rPr>
        <w:t>Egyéb igazolások:</w:t>
      </w:r>
    </w:p>
    <w:p w:rsidR="00611EFD" w:rsidRPr="003562EE" w:rsidRDefault="00611EFD" w:rsidP="00E02318">
      <w:pPr>
        <w:spacing w:after="0" w:line="240" w:lineRule="auto"/>
        <w:jc w:val="both"/>
        <w:outlineLvl w:val="0"/>
        <w:rPr>
          <w:rFonts w:ascii="Times New Roman" w:hAnsi="Times New Roman"/>
          <w:sz w:val="18"/>
          <w:szCs w:val="18"/>
        </w:rPr>
      </w:pPr>
      <w:r w:rsidRPr="003562EE">
        <w:rPr>
          <w:rFonts w:ascii="Times New Roman" w:hAnsi="Times New Roman"/>
          <w:sz w:val="18"/>
          <w:szCs w:val="18"/>
        </w:rPr>
        <w:t>- 1</w:t>
      </w:r>
      <w:r>
        <w:rPr>
          <w:rFonts w:ascii="Times New Roman" w:hAnsi="Times New Roman"/>
          <w:sz w:val="18"/>
          <w:szCs w:val="18"/>
        </w:rPr>
        <w:t>6</w:t>
      </w:r>
      <w:r w:rsidRPr="003562EE">
        <w:rPr>
          <w:rFonts w:ascii="Times New Roman" w:hAnsi="Times New Roman"/>
          <w:sz w:val="18"/>
          <w:szCs w:val="18"/>
        </w:rPr>
        <w:t xml:space="preserve"> évnél idősebb gyermek tanulói jogviszonyának igazolását</w:t>
      </w:r>
    </w:p>
    <w:p w:rsidR="00611EFD" w:rsidRDefault="00611EFD" w:rsidP="00E02318">
      <w:pPr>
        <w:pStyle w:val="ListParagraph1"/>
        <w:spacing w:after="0" w:line="240" w:lineRule="auto"/>
        <w:ind w:left="0" w:right="-287"/>
        <w:jc w:val="both"/>
        <w:rPr>
          <w:rFonts w:ascii="Times New Roman" w:hAnsi="Times New Roman"/>
          <w:sz w:val="18"/>
          <w:szCs w:val="18"/>
        </w:rPr>
      </w:pPr>
      <w:r w:rsidRPr="003562EE">
        <w:rPr>
          <w:rFonts w:ascii="Times New Roman" w:hAnsi="Times New Roman"/>
          <w:sz w:val="18"/>
          <w:szCs w:val="18"/>
        </w:rPr>
        <w:t xml:space="preserve">- </w:t>
      </w:r>
      <w:r w:rsidRPr="001D4CE6">
        <w:rPr>
          <w:rFonts w:ascii="Times New Roman" w:hAnsi="Times New Roman"/>
          <w:sz w:val="18"/>
          <w:szCs w:val="18"/>
        </w:rPr>
        <w:t>gyámolt, illetve gondnokolt esetén a gyám-, illetve gondok kirendelő határozatát.</w:t>
      </w:r>
    </w:p>
    <w:p w:rsidR="00611EFD" w:rsidRPr="00422B5A" w:rsidRDefault="00611EFD" w:rsidP="00E02318">
      <w:pPr>
        <w:pStyle w:val="ListParagraph1"/>
        <w:spacing w:after="0" w:line="240" w:lineRule="auto"/>
        <w:ind w:left="0" w:right="-287"/>
        <w:jc w:val="both"/>
        <w:rPr>
          <w:rFonts w:ascii="Times New Roman" w:hAnsi="Times New Roman"/>
          <w:b/>
          <w:sz w:val="18"/>
          <w:szCs w:val="18"/>
        </w:rPr>
      </w:pPr>
      <w:r>
        <w:rPr>
          <w:rFonts w:ascii="Times New Roman" w:hAnsi="Times New Roman"/>
          <w:sz w:val="18"/>
          <w:szCs w:val="18"/>
        </w:rPr>
        <w:t xml:space="preserve">- </w:t>
      </w:r>
      <w:r w:rsidRPr="00124B03">
        <w:rPr>
          <w:rFonts w:ascii="Times New Roman" w:hAnsi="Times New Roman"/>
          <w:b/>
          <w:sz w:val="18"/>
          <w:szCs w:val="18"/>
        </w:rPr>
        <w:t>vagyonnyilatkozat</w:t>
      </w:r>
      <w:r>
        <w:rPr>
          <w:rFonts w:ascii="Times New Roman" w:hAnsi="Times New Roman"/>
          <w:b/>
          <w:sz w:val="18"/>
          <w:szCs w:val="18"/>
        </w:rPr>
        <w:t xml:space="preserve"> </w:t>
      </w:r>
      <w:r w:rsidRPr="00422B5A">
        <w:rPr>
          <w:rFonts w:ascii="Times New Roman" w:hAnsi="Times New Roman"/>
          <w:sz w:val="18"/>
          <w:szCs w:val="18"/>
        </w:rPr>
        <w:t>(a 63/2006. (III. 27.) Korm. rendelet 1. számú melléklete)</w:t>
      </w:r>
    </w:p>
    <w:p w:rsidR="00611EFD" w:rsidRDefault="00611EFD" w:rsidP="00E02318">
      <w:pPr>
        <w:pStyle w:val="ListParagraph1"/>
        <w:spacing w:after="0" w:line="240" w:lineRule="auto"/>
        <w:ind w:left="0" w:right="-289"/>
        <w:jc w:val="both"/>
        <w:rPr>
          <w:rFonts w:ascii="Times New Roman" w:hAnsi="Times New Roman"/>
          <w:sz w:val="18"/>
          <w:szCs w:val="18"/>
        </w:rPr>
      </w:pPr>
      <w:r w:rsidRPr="00891EE9">
        <w:rPr>
          <w:rFonts w:ascii="Times New Roman" w:hAnsi="Times New Roman"/>
          <w:sz w:val="18"/>
          <w:szCs w:val="18"/>
        </w:rPr>
        <w:t xml:space="preserve">- a kérelem benyújtására vonatkozó meghatalmazás esetén alakszerű meghatalmazás </w:t>
      </w:r>
    </w:p>
    <w:p w:rsidR="00611EFD" w:rsidRPr="00891EE9" w:rsidRDefault="00611EFD" w:rsidP="00E02318">
      <w:pPr>
        <w:pStyle w:val="ListParagraph1"/>
        <w:spacing w:after="0" w:line="240" w:lineRule="auto"/>
        <w:ind w:left="0" w:right="-289"/>
        <w:jc w:val="both"/>
        <w:rPr>
          <w:rFonts w:ascii="Times New Roman" w:hAnsi="Times New Roman"/>
          <w:sz w:val="18"/>
          <w:szCs w:val="18"/>
        </w:rPr>
      </w:pPr>
      <w:r>
        <w:rPr>
          <w:rFonts w:ascii="Times New Roman" w:hAnsi="Times New Roman"/>
          <w:sz w:val="18"/>
          <w:szCs w:val="18"/>
        </w:rPr>
        <w:t>- folyószámlára igényelt támogatás esetén, a számlaszám igazolása</w:t>
      </w:r>
    </w:p>
    <w:p w:rsidR="00611EFD" w:rsidRPr="00891EE9" w:rsidRDefault="00611EFD" w:rsidP="00E02318">
      <w:pPr>
        <w:spacing w:after="0" w:line="240" w:lineRule="auto"/>
        <w:ind w:right="-2"/>
        <w:jc w:val="both"/>
        <w:rPr>
          <w:rFonts w:ascii="Times New Roman" w:hAnsi="Times New Roman"/>
          <w:sz w:val="18"/>
          <w:szCs w:val="18"/>
        </w:rPr>
      </w:pPr>
      <w:r>
        <w:rPr>
          <w:rFonts w:ascii="Times New Roman" w:hAnsi="Times New Roman"/>
          <w:b/>
          <w:sz w:val="18"/>
          <w:szCs w:val="18"/>
        </w:rPr>
        <w:t xml:space="preserve">- </w:t>
      </w:r>
      <w:r w:rsidRPr="003562EE">
        <w:rPr>
          <w:rFonts w:ascii="Times New Roman" w:hAnsi="Times New Roman"/>
          <w:b/>
          <w:sz w:val="18"/>
          <w:szCs w:val="18"/>
        </w:rPr>
        <w:t xml:space="preserve">a kölcsön </w:t>
      </w:r>
      <w:r>
        <w:rPr>
          <w:rFonts w:ascii="Times New Roman" w:hAnsi="Times New Roman"/>
          <w:b/>
          <w:sz w:val="18"/>
          <w:szCs w:val="18"/>
        </w:rPr>
        <w:t xml:space="preserve">kérelmet alátámasztó igazolások: </w:t>
      </w:r>
      <w:r w:rsidRPr="00E02318">
        <w:rPr>
          <w:rFonts w:ascii="Times New Roman" w:hAnsi="Times New Roman"/>
          <w:sz w:val="18"/>
          <w:szCs w:val="18"/>
        </w:rPr>
        <w:t>a kölcsön célját igazoló e</w:t>
      </w:r>
      <w:r>
        <w:rPr>
          <w:rFonts w:ascii="Times New Roman" w:hAnsi="Times New Roman"/>
          <w:sz w:val="18"/>
          <w:szCs w:val="18"/>
        </w:rPr>
        <w:t>re</w:t>
      </w:r>
      <w:r w:rsidRPr="00E02318">
        <w:rPr>
          <w:rFonts w:ascii="Times New Roman" w:hAnsi="Times New Roman"/>
          <w:sz w:val="18"/>
          <w:szCs w:val="18"/>
        </w:rPr>
        <w:t>deti okirat</w:t>
      </w:r>
      <w:r w:rsidRPr="003562EE">
        <w:rPr>
          <w:rFonts w:ascii="Times New Roman" w:hAnsi="Times New Roman"/>
          <w:sz w:val="18"/>
          <w:szCs w:val="18"/>
        </w:rPr>
        <w:t xml:space="preserve"> (</w:t>
      </w:r>
      <w:r>
        <w:rPr>
          <w:rFonts w:ascii="Times New Roman" w:hAnsi="Times New Roman"/>
          <w:sz w:val="18"/>
          <w:szCs w:val="18"/>
        </w:rPr>
        <w:t xml:space="preserve">pl. </w:t>
      </w:r>
      <w:r w:rsidRPr="003562EE">
        <w:rPr>
          <w:rFonts w:ascii="Times New Roman" w:hAnsi="Times New Roman"/>
          <w:sz w:val="18"/>
          <w:szCs w:val="18"/>
        </w:rPr>
        <w:t>vízóra felszerelés költsége, elemi vagy bűncselekményből származó káresemény igazolása, OKJ-s tanfolyam, képzés, vagy előírt továbbképzés költsége, orvosi segédeszközt költsége</w:t>
      </w:r>
      <w:r>
        <w:rPr>
          <w:rFonts w:ascii="Times New Roman" w:hAnsi="Times New Roman"/>
          <w:sz w:val="18"/>
          <w:szCs w:val="18"/>
        </w:rPr>
        <w:t>),</w:t>
      </w:r>
      <w:r w:rsidRPr="003562EE">
        <w:rPr>
          <w:rFonts w:ascii="Times New Roman" w:hAnsi="Times New Roman"/>
          <w:sz w:val="18"/>
          <w:szCs w:val="18"/>
        </w:rPr>
        <w:t xml:space="preserve"> </w:t>
      </w:r>
      <w:r>
        <w:rPr>
          <w:rFonts w:ascii="Times New Roman" w:hAnsi="Times New Roman"/>
          <w:sz w:val="18"/>
          <w:szCs w:val="18"/>
        </w:rPr>
        <w:t xml:space="preserve">temetési számla, </w:t>
      </w:r>
      <w:r w:rsidRPr="003562EE">
        <w:rPr>
          <w:rFonts w:ascii="Times New Roman" w:hAnsi="Times New Roman"/>
          <w:sz w:val="18"/>
          <w:szCs w:val="18"/>
        </w:rPr>
        <w:t>a halotti anyakönyvi kivonat</w:t>
      </w:r>
      <w:r>
        <w:rPr>
          <w:rFonts w:ascii="Times New Roman" w:hAnsi="Times New Roman"/>
          <w:sz w:val="18"/>
          <w:szCs w:val="18"/>
        </w:rPr>
        <w:t>, a lakás tulajdonviszonyát igazoló irat</w:t>
      </w:r>
      <w:r w:rsidRPr="003562EE">
        <w:rPr>
          <w:rFonts w:ascii="Times New Roman" w:hAnsi="Times New Roman"/>
          <w:sz w:val="18"/>
          <w:szCs w:val="18"/>
        </w:rPr>
        <w:t>.</w:t>
      </w:r>
      <w:r>
        <w:rPr>
          <w:rFonts w:ascii="Times New Roman" w:hAnsi="Times New Roman"/>
          <w:sz w:val="18"/>
          <w:szCs w:val="18"/>
        </w:rPr>
        <w:t xml:space="preserve"> </w:t>
      </w:r>
    </w:p>
    <w:sectPr w:rsidR="00611EFD" w:rsidRPr="00891EE9" w:rsidSect="0044223D">
      <w:headerReference w:type="first" r:id="rId9"/>
      <w:footnotePr>
        <w:pos w:val="beneathText"/>
      </w:footnotePr>
      <w:pgSz w:w="11905" w:h="16837" w:code="9"/>
      <w:pgMar w:top="851" w:right="1134" w:bottom="1077" w:left="1134"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EFD" w:rsidRDefault="00611EFD">
      <w:r>
        <w:separator/>
      </w:r>
    </w:p>
  </w:endnote>
  <w:endnote w:type="continuationSeparator" w:id="1">
    <w:p w:rsidR="00611EFD" w:rsidRDefault="00611E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20002A87" w:usb1="80000000" w:usb2="00000008" w:usb3="00000000" w:csb0="000001FF"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EFD" w:rsidRDefault="00611EFD">
      <w:r>
        <w:separator/>
      </w:r>
    </w:p>
  </w:footnote>
  <w:footnote w:type="continuationSeparator" w:id="1">
    <w:p w:rsidR="00611EFD" w:rsidRDefault="00611EFD">
      <w:r>
        <w:continuationSeparator/>
      </w:r>
    </w:p>
  </w:footnote>
  <w:footnote w:id="2">
    <w:p w:rsidR="00611EFD" w:rsidRDefault="00611EFD" w:rsidP="002940FA">
      <w:pPr>
        <w:pStyle w:val="FootnoteText"/>
        <w:spacing w:after="0" w:line="240" w:lineRule="auto"/>
      </w:pPr>
      <w:r w:rsidRPr="00E45342">
        <w:rPr>
          <w:rStyle w:val="FootnoteReference"/>
          <w:rFonts w:ascii="Times New Roman" w:hAnsi="Times New Roman"/>
          <w:sz w:val="16"/>
          <w:szCs w:val="16"/>
        </w:rPr>
        <w:footnoteRef/>
      </w:r>
      <w:r w:rsidRPr="00E45342">
        <w:rPr>
          <w:rFonts w:ascii="Times New Roman" w:hAnsi="Times New Roman"/>
          <w:sz w:val="16"/>
          <w:szCs w:val="16"/>
        </w:rPr>
        <w:t xml:space="preserve"> </w:t>
      </w:r>
      <w:r w:rsidRPr="00E45342">
        <w:rPr>
          <w:rFonts w:ascii="Times New Roman" w:hAnsi="Times New Roman"/>
          <w:i/>
          <w:sz w:val="16"/>
          <w:szCs w:val="16"/>
        </w:rPr>
        <w:t>A megfelelő rész aláhúzandó.</w:t>
      </w:r>
    </w:p>
  </w:footnote>
  <w:footnote w:id="3">
    <w:p w:rsidR="00611EFD" w:rsidRDefault="00611EFD" w:rsidP="002940FA">
      <w:pPr>
        <w:pStyle w:val="FootnoteText"/>
        <w:spacing w:after="0" w:line="240" w:lineRule="auto"/>
        <w:ind w:left="284" w:hanging="284"/>
      </w:pPr>
      <w:r w:rsidRPr="00E45342">
        <w:rPr>
          <w:rStyle w:val="FootnoteReference"/>
          <w:rFonts w:ascii="Times New Roman" w:hAnsi="Times New Roman"/>
          <w:i/>
          <w:sz w:val="16"/>
          <w:szCs w:val="16"/>
        </w:rPr>
        <w:footnoteRef/>
      </w:r>
      <w:r w:rsidRPr="00E45342">
        <w:rPr>
          <w:rFonts w:ascii="Times New Roman" w:hAnsi="Times New Roman"/>
          <w:i/>
          <w:sz w:val="16"/>
          <w:szCs w:val="16"/>
        </w:rPr>
        <w:t xml:space="preserve"> A megfelelő rész aláhúzandó.</w:t>
      </w:r>
    </w:p>
  </w:footnote>
  <w:footnote w:id="4">
    <w:p w:rsidR="00611EFD" w:rsidRDefault="00611EFD" w:rsidP="002940FA">
      <w:pPr>
        <w:pStyle w:val="FootnoteText"/>
        <w:spacing w:after="0" w:line="240" w:lineRule="auto"/>
        <w:ind w:left="284" w:hanging="284"/>
      </w:pPr>
      <w:r w:rsidRPr="00E45342">
        <w:rPr>
          <w:rStyle w:val="FootnoteReference"/>
          <w:rFonts w:ascii="Times New Roman" w:hAnsi="Times New Roman"/>
          <w:i/>
          <w:sz w:val="16"/>
          <w:szCs w:val="16"/>
        </w:rPr>
        <w:footnoteRef/>
      </w:r>
      <w:r w:rsidRPr="00E45342">
        <w:rPr>
          <w:rFonts w:ascii="Times New Roman" w:hAnsi="Times New Roman"/>
          <w:i/>
          <w:sz w:val="16"/>
          <w:szCs w:val="16"/>
        </w:rPr>
        <w:t xml:space="preserve"> Lakcímkártyán szereplő.</w:t>
      </w:r>
    </w:p>
  </w:footnote>
  <w:footnote w:id="5">
    <w:p w:rsidR="00611EFD" w:rsidRDefault="00611EFD" w:rsidP="002940FA">
      <w:pPr>
        <w:pStyle w:val="FootnoteText"/>
        <w:spacing w:after="0" w:line="240" w:lineRule="auto"/>
        <w:ind w:left="284" w:hanging="284"/>
      </w:pPr>
      <w:r w:rsidRPr="00E45342">
        <w:rPr>
          <w:rStyle w:val="FootnoteReference"/>
          <w:rFonts w:ascii="Times New Roman" w:hAnsi="Times New Roman"/>
          <w:i/>
          <w:sz w:val="16"/>
          <w:szCs w:val="16"/>
        </w:rPr>
        <w:footnoteRef/>
      </w:r>
      <w:r w:rsidRPr="00E45342">
        <w:rPr>
          <w:rFonts w:ascii="Times New Roman" w:hAnsi="Times New Roman"/>
          <w:i/>
          <w:sz w:val="16"/>
          <w:szCs w:val="16"/>
        </w:rPr>
        <w:t xml:space="preserve"> Lakcímkártyán szereplő</w:t>
      </w:r>
    </w:p>
  </w:footnote>
  <w:footnote w:id="6">
    <w:p w:rsidR="00611EFD" w:rsidRDefault="00611EFD" w:rsidP="002940FA">
      <w:pPr>
        <w:pStyle w:val="FootnoteText"/>
        <w:spacing w:after="0" w:line="240" w:lineRule="auto"/>
        <w:ind w:left="284" w:hanging="284"/>
      </w:pPr>
      <w:r w:rsidRPr="00E45342">
        <w:rPr>
          <w:rStyle w:val="FootnoteReference"/>
          <w:rFonts w:ascii="Times New Roman" w:hAnsi="Times New Roman"/>
          <w:i/>
          <w:sz w:val="16"/>
          <w:szCs w:val="16"/>
        </w:rPr>
        <w:footnoteRef/>
      </w:r>
      <w:r w:rsidRPr="00E45342">
        <w:rPr>
          <w:rFonts w:ascii="Times New Roman" w:hAnsi="Times New Roman"/>
          <w:i/>
          <w:sz w:val="16"/>
          <w:szCs w:val="16"/>
        </w:rPr>
        <w:t xml:space="preserve"> Nem kötelező megadni.</w:t>
      </w:r>
    </w:p>
  </w:footnote>
  <w:footnote w:id="7">
    <w:p w:rsidR="00611EFD" w:rsidRDefault="00611EFD" w:rsidP="002940FA">
      <w:pPr>
        <w:pStyle w:val="FootnoteText"/>
        <w:spacing w:after="0" w:line="240" w:lineRule="auto"/>
        <w:ind w:left="284" w:hanging="284"/>
      </w:pPr>
      <w:r w:rsidRPr="00E45342">
        <w:rPr>
          <w:rStyle w:val="FootnoteReference"/>
          <w:rFonts w:ascii="Times New Roman" w:hAnsi="Times New Roman"/>
          <w:i/>
          <w:sz w:val="16"/>
          <w:szCs w:val="16"/>
        </w:rPr>
        <w:footnoteRef/>
      </w:r>
      <w:r w:rsidRPr="00E45342">
        <w:rPr>
          <w:rFonts w:ascii="Times New Roman" w:hAnsi="Times New Roman"/>
          <w:i/>
          <w:sz w:val="16"/>
          <w:szCs w:val="16"/>
        </w:rPr>
        <w:t xml:space="preserve"> Nem kötelező megadni.</w:t>
      </w:r>
    </w:p>
  </w:footnote>
  <w:footnote w:id="8">
    <w:p w:rsidR="00611EFD" w:rsidRDefault="00611EFD" w:rsidP="002940FA">
      <w:pPr>
        <w:pStyle w:val="FootnoteText"/>
        <w:spacing w:after="0" w:line="240" w:lineRule="auto"/>
        <w:ind w:left="284" w:hanging="284"/>
      </w:pPr>
      <w:r w:rsidRPr="00E45342">
        <w:rPr>
          <w:rStyle w:val="FootnoteReference"/>
          <w:rFonts w:ascii="Times New Roman" w:hAnsi="Times New Roman"/>
          <w:i/>
          <w:sz w:val="16"/>
          <w:szCs w:val="16"/>
        </w:rPr>
        <w:footnoteRef/>
      </w:r>
      <w:r w:rsidRPr="00E45342">
        <w:rPr>
          <w:rFonts w:ascii="Times New Roman" w:hAnsi="Times New Roman"/>
          <w:i/>
          <w:sz w:val="16"/>
          <w:szCs w:val="16"/>
        </w:rPr>
        <w:t xml:space="preserve"> A megfelelő rész aláhúzandó.</w:t>
      </w:r>
    </w:p>
  </w:footnote>
  <w:footnote w:id="9">
    <w:p w:rsidR="00611EFD" w:rsidRDefault="00611EFD" w:rsidP="009D7C87">
      <w:pPr>
        <w:pStyle w:val="FootnoteText"/>
        <w:spacing w:after="0" w:line="240" w:lineRule="auto"/>
        <w:ind w:left="284" w:hanging="284"/>
      </w:pPr>
      <w:r w:rsidRPr="00E45342">
        <w:rPr>
          <w:rStyle w:val="FootnoteReference"/>
          <w:rFonts w:ascii="Times New Roman" w:hAnsi="Times New Roman"/>
          <w:sz w:val="16"/>
          <w:szCs w:val="16"/>
        </w:rPr>
        <w:footnoteRef/>
      </w:r>
      <w:r w:rsidRPr="00E45342">
        <w:rPr>
          <w:rFonts w:ascii="Times New Roman" w:hAnsi="Times New Roman"/>
          <w:sz w:val="16"/>
          <w:szCs w:val="16"/>
        </w:rPr>
        <w:t xml:space="preserve"> </w:t>
      </w:r>
      <w:r w:rsidRPr="00E45342">
        <w:rPr>
          <w:rFonts w:ascii="Times New Roman" w:hAnsi="Times New Roman"/>
          <w:i/>
          <w:sz w:val="16"/>
          <w:szCs w:val="16"/>
        </w:rPr>
        <w:t>A megfelelő rész aláhúzandó</w:t>
      </w:r>
    </w:p>
  </w:footnote>
  <w:footnote w:id="10">
    <w:p w:rsidR="00611EFD" w:rsidRDefault="00611EFD" w:rsidP="00C85D8F">
      <w:pPr>
        <w:spacing w:after="0" w:line="240" w:lineRule="auto"/>
        <w:jc w:val="both"/>
      </w:pPr>
      <w:r w:rsidRPr="00C85D8F">
        <w:rPr>
          <w:rStyle w:val="FootnoteReference"/>
          <w:rFonts w:ascii="Times New Roman" w:hAnsi="Times New Roman"/>
          <w:i/>
          <w:sz w:val="16"/>
          <w:szCs w:val="16"/>
        </w:rPr>
        <w:footnoteRef/>
      </w:r>
      <w:r>
        <w:rPr>
          <w:rFonts w:ascii="Times New Roman" w:hAnsi="Times New Roman"/>
          <w:i/>
          <w:sz w:val="16"/>
          <w:szCs w:val="16"/>
        </w:rPr>
        <w:t>H</w:t>
      </w:r>
      <w:r w:rsidRPr="00C85D8F">
        <w:rPr>
          <w:rFonts w:ascii="Times New Roman" w:hAnsi="Times New Roman"/>
          <w:i/>
          <w:sz w:val="16"/>
          <w:szCs w:val="16"/>
        </w:rPr>
        <w:t>áztartás: az egy lakásban együtt lakó, ott bejelentett lakóhellyel vagy tartózkodási hellyel rendelkező személyek közössége.</w:t>
      </w:r>
    </w:p>
  </w:footnote>
  <w:footnote w:id="11">
    <w:p w:rsidR="00611EFD" w:rsidRDefault="00611EFD" w:rsidP="008F7C19">
      <w:pPr>
        <w:spacing w:after="0" w:line="240" w:lineRule="auto"/>
        <w:jc w:val="both"/>
      </w:pPr>
      <w:r w:rsidRPr="008F7C19">
        <w:rPr>
          <w:rStyle w:val="FootnoteReference"/>
          <w:rFonts w:ascii="Times New Roman" w:hAnsi="Times New Roman"/>
          <w:i/>
          <w:sz w:val="16"/>
          <w:szCs w:val="16"/>
        </w:rPr>
        <w:footnoteRef/>
      </w:r>
      <w:r w:rsidRPr="008F7C19">
        <w:rPr>
          <w:rFonts w:ascii="Times New Roman" w:hAnsi="Times New Roman"/>
          <w:i/>
          <w:sz w:val="16"/>
          <w:szCs w:val="16"/>
        </w:rPr>
        <w:t xml:space="preserve"> A megfelelő rész aláhúzandó</w:t>
      </w:r>
    </w:p>
  </w:footnote>
  <w:footnote w:id="12">
    <w:p w:rsidR="00611EFD" w:rsidRDefault="00611EFD" w:rsidP="008F7C19">
      <w:pPr>
        <w:pStyle w:val="FootnoteText"/>
        <w:spacing w:after="0" w:line="240" w:lineRule="auto"/>
      </w:pPr>
      <w:r w:rsidRPr="008F7C19">
        <w:rPr>
          <w:rStyle w:val="FootnoteReference"/>
          <w:rFonts w:ascii="Times New Roman" w:hAnsi="Times New Roman"/>
          <w:i/>
          <w:sz w:val="16"/>
          <w:szCs w:val="16"/>
        </w:rPr>
        <w:footnoteRef/>
      </w:r>
      <w:r w:rsidRPr="008F7C19">
        <w:rPr>
          <w:rFonts w:ascii="Times New Roman" w:hAnsi="Times New Roman"/>
          <w:i/>
          <w:sz w:val="16"/>
          <w:szCs w:val="16"/>
        </w:rPr>
        <w:t xml:space="preserve"> pl. albérleti díj, hitel törlesztés, biztosítás, oktatással kapcsolatos kiadások.</w:t>
      </w:r>
    </w:p>
  </w:footnote>
  <w:footnote w:id="13">
    <w:p w:rsidR="00611EFD" w:rsidRDefault="00611EFD" w:rsidP="008F7C19">
      <w:pPr>
        <w:pStyle w:val="FootnoteText"/>
        <w:spacing w:after="0" w:line="240" w:lineRule="auto"/>
      </w:pPr>
      <w:r w:rsidRPr="008F7C19">
        <w:rPr>
          <w:rStyle w:val="FootnoteReference"/>
          <w:rFonts w:ascii="Times New Roman" w:hAnsi="Times New Roman"/>
          <w:i/>
          <w:sz w:val="16"/>
          <w:szCs w:val="16"/>
        </w:rPr>
        <w:footnoteRef/>
      </w:r>
      <w:r w:rsidRPr="008F7C19">
        <w:rPr>
          <w:rFonts w:ascii="Times New Roman" w:hAnsi="Times New Roman"/>
          <w:i/>
          <w:sz w:val="16"/>
          <w:szCs w:val="16"/>
        </w:rPr>
        <w:t xml:space="preserve"> Az erről szóló bizonylat bemutatásával.</w:t>
      </w:r>
    </w:p>
  </w:footnote>
  <w:footnote w:id="14">
    <w:p w:rsidR="00611EFD" w:rsidRDefault="00611EFD" w:rsidP="008F7C19">
      <w:pPr>
        <w:pStyle w:val="FootnoteText"/>
        <w:spacing w:after="0" w:line="240" w:lineRule="auto"/>
      </w:pPr>
      <w:r w:rsidRPr="008F7C19">
        <w:rPr>
          <w:rStyle w:val="FootnoteReference"/>
          <w:rFonts w:ascii="Times New Roman" w:hAnsi="Times New Roman"/>
          <w:i/>
          <w:sz w:val="16"/>
          <w:szCs w:val="16"/>
        </w:rPr>
        <w:footnoteRef/>
      </w:r>
      <w:r w:rsidRPr="008F7C19">
        <w:rPr>
          <w:rFonts w:ascii="Times New Roman" w:hAnsi="Times New Roman"/>
          <w:i/>
          <w:sz w:val="16"/>
          <w:szCs w:val="16"/>
        </w:rPr>
        <w:t xml:space="preserve"> Az erről szóló bizonylat bemutatásával.</w:t>
      </w:r>
    </w:p>
  </w:footnote>
  <w:footnote w:id="15">
    <w:p w:rsidR="00611EFD" w:rsidRDefault="00611EFD" w:rsidP="008F7C19">
      <w:pPr>
        <w:pStyle w:val="FootnoteText"/>
        <w:spacing w:after="0" w:line="240" w:lineRule="auto"/>
      </w:pPr>
      <w:r w:rsidRPr="008F7C19">
        <w:rPr>
          <w:rStyle w:val="FootnoteReference"/>
          <w:rFonts w:ascii="Times New Roman" w:hAnsi="Times New Roman"/>
          <w:i/>
          <w:sz w:val="16"/>
          <w:szCs w:val="16"/>
        </w:rPr>
        <w:footnoteRef/>
      </w:r>
      <w:r w:rsidRPr="008F7C19">
        <w:rPr>
          <w:rFonts w:ascii="Times New Roman" w:hAnsi="Times New Roman"/>
          <w:i/>
          <w:sz w:val="16"/>
          <w:szCs w:val="16"/>
        </w:rPr>
        <w:t xml:space="preserve"> A megfelelő rész aláhúzandó.</w:t>
      </w:r>
    </w:p>
  </w:footnote>
  <w:footnote w:id="16">
    <w:p w:rsidR="00611EFD" w:rsidRDefault="00611EFD" w:rsidP="008F7C19">
      <w:pPr>
        <w:pStyle w:val="FootnoteText"/>
        <w:spacing w:after="0" w:line="240" w:lineRule="auto"/>
      </w:pPr>
      <w:r w:rsidRPr="008F7C19">
        <w:rPr>
          <w:rStyle w:val="FootnoteReference"/>
          <w:rFonts w:ascii="Times New Roman" w:hAnsi="Times New Roman"/>
          <w:i/>
          <w:sz w:val="16"/>
          <w:szCs w:val="16"/>
        </w:rPr>
        <w:footnoteRef/>
      </w:r>
      <w:r w:rsidRPr="008F7C19">
        <w:rPr>
          <w:rFonts w:ascii="Times New Roman" w:hAnsi="Times New Roman"/>
          <w:i/>
          <w:sz w:val="16"/>
          <w:szCs w:val="16"/>
        </w:rPr>
        <w:t xml:space="preserve"> Az erről szóló szerződés bemutatásával.</w:t>
      </w:r>
    </w:p>
  </w:footnote>
  <w:footnote w:id="17">
    <w:p w:rsidR="00611EFD" w:rsidRDefault="00611EFD" w:rsidP="008F7C19">
      <w:pPr>
        <w:pStyle w:val="FootnoteText"/>
        <w:spacing w:after="0" w:line="240" w:lineRule="auto"/>
        <w:ind w:left="0" w:firstLine="0"/>
      </w:pPr>
      <w:r w:rsidRPr="008F7C19">
        <w:rPr>
          <w:rStyle w:val="FootnoteReference"/>
          <w:rFonts w:ascii="Times New Roman" w:hAnsi="Times New Roman"/>
          <w:i/>
          <w:sz w:val="16"/>
          <w:szCs w:val="16"/>
        </w:rPr>
        <w:footnoteRef/>
      </w:r>
      <w:r w:rsidRPr="008F7C19">
        <w:rPr>
          <w:rFonts w:ascii="Times New Roman" w:hAnsi="Times New Roman"/>
          <w:i/>
          <w:sz w:val="16"/>
          <w:szCs w:val="16"/>
        </w:rPr>
        <w:t xml:space="preserve"> A megfelelő rész aláhúzandó.</w:t>
      </w:r>
    </w:p>
  </w:footnote>
  <w:footnote w:id="18">
    <w:p w:rsidR="00611EFD" w:rsidRDefault="00611EFD" w:rsidP="008F7C19">
      <w:pPr>
        <w:pStyle w:val="FootnoteText"/>
        <w:spacing w:after="0" w:line="240" w:lineRule="auto"/>
      </w:pPr>
      <w:r w:rsidRPr="008F7C19">
        <w:rPr>
          <w:rStyle w:val="FootnoteReference"/>
          <w:rFonts w:ascii="Times New Roman" w:hAnsi="Times New Roman"/>
          <w:i/>
          <w:sz w:val="16"/>
          <w:szCs w:val="16"/>
        </w:rPr>
        <w:footnoteRef/>
      </w:r>
      <w:r w:rsidRPr="008F7C19">
        <w:rPr>
          <w:rFonts w:ascii="Times New Roman" w:hAnsi="Times New Roman"/>
          <w:i/>
          <w:sz w:val="16"/>
          <w:szCs w:val="16"/>
        </w:rPr>
        <w:t xml:space="preserve"> A megfelelő rész aláhúzandó.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EFD" w:rsidRDefault="00611EFD" w:rsidP="00F11C24">
    <w:pPr>
      <w:pStyle w:val="Header"/>
      <w:spacing w:after="0"/>
      <w:jc w:val="right"/>
    </w:pPr>
    <w:r>
      <w:t>9. melléklet a …/2015. (….) önkormányzati rendelethez</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6E7E0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DBA6FC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8E0A5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AEA722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A583F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43C54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54221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1F65B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16BC1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EF64706"/>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4E1AA8CE"/>
    <w:lvl w:ilvl="0">
      <w:start w:val="1"/>
      <w:numFmt w:val="decimal"/>
      <w:lvlText w:val="%1."/>
      <w:lvlJc w:val="left"/>
      <w:pPr>
        <w:tabs>
          <w:tab w:val="num" w:pos="720"/>
        </w:tabs>
        <w:ind w:left="720" w:hanging="360"/>
      </w:pPr>
      <w:rPr>
        <w:rFonts w:cs="Times New Roman"/>
        <w:b/>
      </w:rPr>
    </w:lvl>
  </w:abstractNum>
  <w:abstractNum w:abstractNumId="11">
    <w:nsid w:val="00000002"/>
    <w:multiLevelType w:val="multilevel"/>
    <w:tmpl w:val="00000002"/>
    <w:name w:val="WW8Num2"/>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Letter"/>
      <w:lvlText w:val="%3)"/>
      <w:lvlJc w:val="left"/>
      <w:pPr>
        <w:tabs>
          <w:tab w:val="num" w:pos="1440"/>
        </w:tabs>
        <w:ind w:left="1440" w:hanging="360"/>
      </w:pPr>
      <w:rPr>
        <w:rFonts w:cs="Times New Roman"/>
      </w:rPr>
    </w:lvl>
    <w:lvl w:ilvl="3">
      <w:start w:val="1"/>
      <w:numFmt w:val="lowerLetter"/>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Letter"/>
      <w:lvlText w:val="%6)"/>
      <w:lvlJc w:val="left"/>
      <w:pPr>
        <w:tabs>
          <w:tab w:val="num" w:pos="2520"/>
        </w:tabs>
        <w:ind w:left="2520" w:hanging="360"/>
      </w:pPr>
      <w:rPr>
        <w:rFonts w:cs="Times New Roman"/>
      </w:rPr>
    </w:lvl>
    <w:lvl w:ilvl="6">
      <w:start w:val="1"/>
      <w:numFmt w:val="lowerLetter"/>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Letter"/>
      <w:lvlText w:val="%9)"/>
      <w:lvlJc w:val="left"/>
      <w:pPr>
        <w:tabs>
          <w:tab w:val="num" w:pos="3600"/>
        </w:tabs>
        <w:ind w:left="3600" w:hanging="360"/>
      </w:pPr>
      <w:rPr>
        <w:rFonts w:cs="Times New Roman"/>
      </w:rPr>
    </w:lvl>
  </w:abstractNum>
  <w:abstractNum w:abstractNumId="12">
    <w:nsid w:val="00000003"/>
    <w:multiLevelType w:val="multilevel"/>
    <w:tmpl w:val="00000003"/>
    <w:name w:val="WW8Num3"/>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eastAsia="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eastAsia="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eastAsia="StarSymbol"/>
        <w:sz w:val="18"/>
      </w:rPr>
    </w:lvl>
  </w:abstractNum>
  <w:abstractNum w:abstractNumId="13">
    <w:nsid w:val="00000004"/>
    <w:multiLevelType w:val="multilevel"/>
    <w:tmpl w:val="0000000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4">
    <w:nsid w:val="10A66BD0"/>
    <w:multiLevelType w:val="hybridMultilevel"/>
    <w:tmpl w:val="42CAD50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10A8416B"/>
    <w:multiLevelType w:val="hybridMultilevel"/>
    <w:tmpl w:val="BA388B5A"/>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nsid w:val="15A51A9F"/>
    <w:multiLevelType w:val="hybridMultilevel"/>
    <w:tmpl w:val="6CF68AE6"/>
    <w:lvl w:ilvl="0" w:tplc="739A6F12">
      <w:start w:val="1"/>
      <w:numFmt w:val="upperRoman"/>
      <w:lvlText w:val="%1."/>
      <w:lvlJc w:val="left"/>
      <w:pPr>
        <w:ind w:left="108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7">
    <w:nsid w:val="29DC11E2"/>
    <w:multiLevelType w:val="hybridMultilevel"/>
    <w:tmpl w:val="9F40E678"/>
    <w:lvl w:ilvl="0" w:tplc="AEBAC4C8">
      <w:numFmt w:val="bullet"/>
      <w:lvlText w:val="-"/>
      <w:lvlJc w:val="left"/>
      <w:pPr>
        <w:ind w:left="349" w:hanging="360"/>
      </w:pPr>
      <w:rPr>
        <w:rFonts w:ascii="Cambria" w:eastAsia="Times New Roman" w:hAnsi="Cambria" w:hint="default"/>
      </w:rPr>
    </w:lvl>
    <w:lvl w:ilvl="1" w:tplc="040E0003" w:tentative="1">
      <w:start w:val="1"/>
      <w:numFmt w:val="bullet"/>
      <w:lvlText w:val="o"/>
      <w:lvlJc w:val="left"/>
      <w:pPr>
        <w:ind w:left="1069" w:hanging="360"/>
      </w:pPr>
      <w:rPr>
        <w:rFonts w:ascii="Courier New" w:hAnsi="Courier New" w:hint="default"/>
      </w:rPr>
    </w:lvl>
    <w:lvl w:ilvl="2" w:tplc="040E0005" w:tentative="1">
      <w:start w:val="1"/>
      <w:numFmt w:val="bullet"/>
      <w:lvlText w:val=""/>
      <w:lvlJc w:val="left"/>
      <w:pPr>
        <w:ind w:left="1789" w:hanging="360"/>
      </w:pPr>
      <w:rPr>
        <w:rFonts w:ascii="Wingdings" w:hAnsi="Wingdings" w:hint="default"/>
      </w:rPr>
    </w:lvl>
    <w:lvl w:ilvl="3" w:tplc="040E0001" w:tentative="1">
      <w:start w:val="1"/>
      <w:numFmt w:val="bullet"/>
      <w:lvlText w:val=""/>
      <w:lvlJc w:val="left"/>
      <w:pPr>
        <w:ind w:left="2509" w:hanging="360"/>
      </w:pPr>
      <w:rPr>
        <w:rFonts w:ascii="Symbol" w:hAnsi="Symbol" w:hint="default"/>
      </w:rPr>
    </w:lvl>
    <w:lvl w:ilvl="4" w:tplc="040E0003" w:tentative="1">
      <w:start w:val="1"/>
      <w:numFmt w:val="bullet"/>
      <w:lvlText w:val="o"/>
      <w:lvlJc w:val="left"/>
      <w:pPr>
        <w:ind w:left="3229" w:hanging="360"/>
      </w:pPr>
      <w:rPr>
        <w:rFonts w:ascii="Courier New" w:hAnsi="Courier New" w:hint="default"/>
      </w:rPr>
    </w:lvl>
    <w:lvl w:ilvl="5" w:tplc="040E0005" w:tentative="1">
      <w:start w:val="1"/>
      <w:numFmt w:val="bullet"/>
      <w:lvlText w:val=""/>
      <w:lvlJc w:val="left"/>
      <w:pPr>
        <w:ind w:left="3949" w:hanging="360"/>
      </w:pPr>
      <w:rPr>
        <w:rFonts w:ascii="Wingdings" w:hAnsi="Wingdings" w:hint="default"/>
      </w:rPr>
    </w:lvl>
    <w:lvl w:ilvl="6" w:tplc="040E0001" w:tentative="1">
      <w:start w:val="1"/>
      <w:numFmt w:val="bullet"/>
      <w:lvlText w:val=""/>
      <w:lvlJc w:val="left"/>
      <w:pPr>
        <w:ind w:left="4669" w:hanging="360"/>
      </w:pPr>
      <w:rPr>
        <w:rFonts w:ascii="Symbol" w:hAnsi="Symbol" w:hint="default"/>
      </w:rPr>
    </w:lvl>
    <w:lvl w:ilvl="7" w:tplc="040E0003" w:tentative="1">
      <w:start w:val="1"/>
      <w:numFmt w:val="bullet"/>
      <w:lvlText w:val="o"/>
      <w:lvlJc w:val="left"/>
      <w:pPr>
        <w:ind w:left="5389" w:hanging="360"/>
      </w:pPr>
      <w:rPr>
        <w:rFonts w:ascii="Courier New" w:hAnsi="Courier New" w:hint="default"/>
      </w:rPr>
    </w:lvl>
    <w:lvl w:ilvl="8" w:tplc="040E0005" w:tentative="1">
      <w:start w:val="1"/>
      <w:numFmt w:val="bullet"/>
      <w:lvlText w:val=""/>
      <w:lvlJc w:val="left"/>
      <w:pPr>
        <w:ind w:left="6109" w:hanging="360"/>
      </w:pPr>
      <w:rPr>
        <w:rFonts w:ascii="Wingdings" w:hAnsi="Wingdings" w:hint="default"/>
      </w:rPr>
    </w:lvl>
  </w:abstractNum>
  <w:abstractNum w:abstractNumId="18">
    <w:nsid w:val="33BE4F31"/>
    <w:multiLevelType w:val="hybridMultilevel"/>
    <w:tmpl w:val="9B2A379A"/>
    <w:lvl w:ilvl="0" w:tplc="040E000F">
      <w:start w:val="1"/>
      <w:numFmt w:val="decimal"/>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9">
    <w:nsid w:val="38501D4F"/>
    <w:multiLevelType w:val="hybridMultilevel"/>
    <w:tmpl w:val="2034B50A"/>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nsid w:val="440B17CD"/>
    <w:multiLevelType w:val="hybridMultilevel"/>
    <w:tmpl w:val="A15CDE00"/>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1">
    <w:nsid w:val="447B617C"/>
    <w:multiLevelType w:val="multilevel"/>
    <w:tmpl w:val="38441052"/>
    <w:lvl w:ilvl="0">
      <w:start w:val="1"/>
      <w:numFmt w:val="lowerLetter"/>
      <w:lvlText w:val="%1)"/>
      <w:lvlJc w:val="left"/>
      <w:pPr>
        <w:tabs>
          <w:tab w:val="num" w:pos="720"/>
        </w:tabs>
        <w:ind w:left="720" w:hanging="360"/>
      </w:pPr>
      <w:rPr>
        <w:rFonts w:cs="Times New Roman"/>
        <w:sz w:val="18"/>
        <w:szCs w:val="18"/>
      </w:rPr>
    </w:lvl>
    <w:lvl w:ilvl="1">
      <w:start w:val="1"/>
      <w:numFmt w:val="bullet"/>
      <w:lvlText w:val=""/>
      <w:lvlJc w:val="left"/>
      <w:pPr>
        <w:tabs>
          <w:tab w:val="num" w:pos="1080"/>
        </w:tabs>
        <w:ind w:left="1080" w:hanging="360"/>
      </w:pPr>
      <w:rPr>
        <w:rFonts w:ascii="Wingdings 2" w:hAnsi="Wingdings 2"/>
        <w:sz w:val="18"/>
      </w:rPr>
    </w:lvl>
    <w:lvl w:ilvl="2">
      <w:start w:val="1"/>
      <w:numFmt w:val="bullet"/>
      <w:lvlText w:val="■"/>
      <w:lvlJc w:val="left"/>
      <w:pPr>
        <w:tabs>
          <w:tab w:val="num" w:pos="1440"/>
        </w:tabs>
        <w:ind w:left="1440" w:hanging="360"/>
      </w:pPr>
      <w:rPr>
        <w:rFonts w:ascii="StarSymbol" w:eastAsia="StarSymbol"/>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2" w:hAnsi="Wingdings 2"/>
        <w:sz w:val="18"/>
      </w:rPr>
    </w:lvl>
    <w:lvl w:ilvl="5">
      <w:start w:val="1"/>
      <w:numFmt w:val="bullet"/>
      <w:lvlText w:val="■"/>
      <w:lvlJc w:val="left"/>
      <w:pPr>
        <w:tabs>
          <w:tab w:val="num" w:pos="2520"/>
        </w:tabs>
        <w:ind w:left="2520" w:hanging="360"/>
      </w:pPr>
      <w:rPr>
        <w:rFonts w:ascii="StarSymbol" w:eastAsia="StarSymbol"/>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2" w:hAnsi="Wingdings 2"/>
        <w:sz w:val="18"/>
      </w:rPr>
    </w:lvl>
    <w:lvl w:ilvl="8">
      <w:start w:val="1"/>
      <w:numFmt w:val="bullet"/>
      <w:lvlText w:val="■"/>
      <w:lvlJc w:val="left"/>
      <w:pPr>
        <w:tabs>
          <w:tab w:val="num" w:pos="3600"/>
        </w:tabs>
        <w:ind w:left="3600" w:hanging="360"/>
      </w:pPr>
      <w:rPr>
        <w:rFonts w:ascii="StarSymbol" w:eastAsia="StarSymbol"/>
        <w:sz w:val="18"/>
      </w:rPr>
    </w:lvl>
  </w:abstractNum>
  <w:abstractNum w:abstractNumId="22">
    <w:nsid w:val="46C24CC1"/>
    <w:multiLevelType w:val="hybridMultilevel"/>
    <w:tmpl w:val="B69032D6"/>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3">
    <w:nsid w:val="4CE52AAD"/>
    <w:multiLevelType w:val="hybridMultilevel"/>
    <w:tmpl w:val="4BB00566"/>
    <w:lvl w:ilvl="0" w:tplc="913889AA">
      <w:start w:val="1"/>
      <w:numFmt w:val="decimal"/>
      <w:lvlText w:val="%1)"/>
      <w:lvlJc w:val="left"/>
      <w:pPr>
        <w:ind w:left="720" w:hanging="360"/>
      </w:pPr>
      <w:rPr>
        <w:rFonts w:cs="Times New Roman" w:hint="default"/>
        <w:sz w:val="24"/>
        <w:szCs w:val="24"/>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4">
    <w:nsid w:val="4F1351B2"/>
    <w:multiLevelType w:val="hybridMultilevel"/>
    <w:tmpl w:val="E1FC1190"/>
    <w:lvl w:ilvl="0" w:tplc="E7F09A0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5A122D37"/>
    <w:multiLevelType w:val="hybridMultilevel"/>
    <w:tmpl w:val="C0DEB89C"/>
    <w:lvl w:ilvl="0" w:tplc="ADAAFD30">
      <w:start w:val="618"/>
      <w:numFmt w:val="bullet"/>
      <w:lvlText w:val="-"/>
      <w:lvlJc w:val="left"/>
      <w:pPr>
        <w:ind w:left="720" w:hanging="360"/>
      </w:pPr>
      <w:rPr>
        <w:rFonts w:ascii="Times New Roman" w:eastAsia="SimSu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7BE43C9C"/>
    <w:multiLevelType w:val="hybridMultilevel"/>
    <w:tmpl w:val="192AC0FC"/>
    <w:lvl w:ilvl="0" w:tplc="5A1EC988">
      <w:start w:val="3"/>
      <w:numFmt w:val="decimal"/>
      <w:lvlText w:val="%1)"/>
      <w:lvlJc w:val="left"/>
      <w:pPr>
        <w:ind w:left="1080" w:hanging="720"/>
      </w:pPr>
      <w:rPr>
        <w:rFonts w:eastAsia="Times New Roman" w:cs="Times New Roman" w:hint="default"/>
        <w:sz w:val="22"/>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10"/>
  </w:num>
  <w:num w:numId="2">
    <w:abstractNumId w:val="11"/>
  </w:num>
  <w:num w:numId="3">
    <w:abstractNumId w:val="12"/>
  </w:num>
  <w:num w:numId="4">
    <w:abstractNumId w:val="13"/>
  </w:num>
  <w:num w:numId="5">
    <w:abstractNumId w:val="23"/>
  </w:num>
  <w:num w:numId="6">
    <w:abstractNumId w:val="24"/>
  </w:num>
  <w:num w:numId="7">
    <w:abstractNumId w:val="25"/>
  </w:num>
  <w:num w:numId="8">
    <w:abstractNumId w:val="21"/>
  </w:num>
  <w:num w:numId="9">
    <w:abstractNumId w:val="17"/>
  </w:num>
  <w:num w:numId="10">
    <w:abstractNumId w:val="26"/>
  </w:num>
  <w:num w:numId="11">
    <w:abstractNumId w:val="15"/>
  </w:num>
  <w:num w:numId="12">
    <w:abstractNumId w:val="22"/>
  </w:num>
  <w:num w:numId="13">
    <w:abstractNumId w:val="20"/>
  </w:num>
  <w:num w:numId="14">
    <w:abstractNumId w:val="18"/>
  </w:num>
  <w:num w:numId="15">
    <w:abstractNumId w:val="14"/>
  </w:num>
  <w:num w:numId="16">
    <w:abstractNumId w:val="19"/>
  </w:num>
  <w:num w:numId="17">
    <w:abstractNumId w:val="16"/>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drawingGridHorizontalSpacing w:val="110"/>
  <w:drawingGridVerticalSpacing w:val="0"/>
  <w:displayHorizontalDrawingGridEvery w:val="0"/>
  <w:displayVerticalDrawingGridEvery w:val="0"/>
  <w:noPunctuationKerning/>
  <w:characterSpacingControl w:val="doNotCompress"/>
  <w:footnotePr>
    <w:pos w:val="beneathText"/>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2167"/>
    <w:rsid w:val="0005055E"/>
    <w:rsid w:val="00057574"/>
    <w:rsid w:val="00072728"/>
    <w:rsid w:val="00090564"/>
    <w:rsid w:val="000C375B"/>
    <w:rsid w:val="00101DBB"/>
    <w:rsid w:val="00124B03"/>
    <w:rsid w:val="00124DB3"/>
    <w:rsid w:val="00132718"/>
    <w:rsid w:val="0017361D"/>
    <w:rsid w:val="001A3931"/>
    <w:rsid w:val="001A492C"/>
    <w:rsid w:val="001B62E0"/>
    <w:rsid w:val="001D4CE6"/>
    <w:rsid w:val="001E5FEA"/>
    <w:rsid w:val="00251858"/>
    <w:rsid w:val="002538CD"/>
    <w:rsid w:val="002563B9"/>
    <w:rsid w:val="002940FA"/>
    <w:rsid w:val="002B6DE5"/>
    <w:rsid w:val="002C136A"/>
    <w:rsid w:val="002E68DF"/>
    <w:rsid w:val="002E7AB5"/>
    <w:rsid w:val="002F073D"/>
    <w:rsid w:val="00310C5B"/>
    <w:rsid w:val="00336BE8"/>
    <w:rsid w:val="003562EE"/>
    <w:rsid w:val="00380989"/>
    <w:rsid w:val="003844E7"/>
    <w:rsid w:val="003876C0"/>
    <w:rsid w:val="003B2FCB"/>
    <w:rsid w:val="003B599D"/>
    <w:rsid w:val="003D26C5"/>
    <w:rsid w:val="0040207E"/>
    <w:rsid w:val="00422B5A"/>
    <w:rsid w:val="004356BA"/>
    <w:rsid w:val="0044223D"/>
    <w:rsid w:val="0045528E"/>
    <w:rsid w:val="004B7E2F"/>
    <w:rsid w:val="004C5C1E"/>
    <w:rsid w:val="005049DA"/>
    <w:rsid w:val="005068E3"/>
    <w:rsid w:val="00522102"/>
    <w:rsid w:val="0054085E"/>
    <w:rsid w:val="00544BFA"/>
    <w:rsid w:val="00547926"/>
    <w:rsid w:val="00555456"/>
    <w:rsid w:val="0056300E"/>
    <w:rsid w:val="005700A3"/>
    <w:rsid w:val="005869DC"/>
    <w:rsid w:val="005A764A"/>
    <w:rsid w:val="005D768F"/>
    <w:rsid w:val="005F6DF8"/>
    <w:rsid w:val="00611EFD"/>
    <w:rsid w:val="00617257"/>
    <w:rsid w:val="00632406"/>
    <w:rsid w:val="00653FE9"/>
    <w:rsid w:val="00666A10"/>
    <w:rsid w:val="006708C7"/>
    <w:rsid w:val="00694EED"/>
    <w:rsid w:val="006A29E9"/>
    <w:rsid w:val="006B7259"/>
    <w:rsid w:val="006E074C"/>
    <w:rsid w:val="006F5BA8"/>
    <w:rsid w:val="006F6641"/>
    <w:rsid w:val="00727458"/>
    <w:rsid w:val="00740BDA"/>
    <w:rsid w:val="0075323D"/>
    <w:rsid w:val="00755B8C"/>
    <w:rsid w:val="00765DB8"/>
    <w:rsid w:val="007A5B52"/>
    <w:rsid w:val="007B6D9A"/>
    <w:rsid w:val="007E7FA0"/>
    <w:rsid w:val="00801685"/>
    <w:rsid w:val="0082012C"/>
    <w:rsid w:val="00827833"/>
    <w:rsid w:val="00854455"/>
    <w:rsid w:val="00891EE9"/>
    <w:rsid w:val="008A6553"/>
    <w:rsid w:val="008E6F15"/>
    <w:rsid w:val="008F7C19"/>
    <w:rsid w:val="0092279C"/>
    <w:rsid w:val="00933A99"/>
    <w:rsid w:val="00944B9A"/>
    <w:rsid w:val="00953586"/>
    <w:rsid w:val="0097287B"/>
    <w:rsid w:val="00992C02"/>
    <w:rsid w:val="009B63D8"/>
    <w:rsid w:val="009C6741"/>
    <w:rsid w:val="009D3089"/>
    <w:rsid w:val="009D7C87"/>
    <w:rsid w:val="009E35AE"/>
    <w:rsid w:val="00A0060D"/>
    <w:rsid w:val="00A10890"/>
    <w:rsid w:val="00A5231E"/>
    <w:rsid w:val="00AB7EA4"/>
    <w:rsid w:val="00AE2748"/>
    <w:rsid w:val="00AE4C9F"/>
    <w:rsid w:val="00B15A7B"/>
    <w:rsid w:val="00B367EC"/>
    <w:rsid w:val="00B74A6E"/>
    <w:rsid w:val="00BA1BCF"/>
    <w:rsid w:val="00BB4C58"/>
    <w:rsid w:val="00BB74CD"/>
    <w:rsid w:val="00BC2175"/>
    <w:rsid w:val="00BD6AE0"/>
    <w:rsid w:val="00C012B6"/>
    <w:rsid w:val="00C160B0"/>
    <w:rsid w:val="00C24F70"/>
    <w:rsid w:val="00C2683A"/>
    <w:rsid w:val="00C4015E"/>
    <w:rsid w:val="00C55C64"/>
    <w:rsid w:val="00C81AAF"/>
    <w:rsid w:val="00C85D8F"/>
    <w:rsid w:val="00C92167"/>
    <w:rsid w:val="00CA1D19"/>
    <w:rsid w:val="00CB2B41"/>
    <w:rsid w:val="00CB4343"/>
    <w:rsid w:val="00CD6D4C"/>
    <w:rsid w:val="00CE6D3E"/>
    <w:rsid w:val="00D07BE5"/>
    <w:rsid w:val="00D11768"/>
    <w:rsid w:val="00D236E7"/>
    <w:rsid w:val="00D67C68"/>
    <w:rsid w:val="00D936FC"/>
    <w:rsid w:val="00D946EC"/>
    <w:rsid w:val="00DB4079"/>
    <w:rsid w:val="00DB545C"/>
    <w:rsid w:val="00DD4F8C"/>
    <w:rsid w:val="00E0155A"/>
    <w:rsid w:val="00E02318"/>
    <w:rsid w:val="00E20D12"/>
    <w:rsid w:val="00E43855"/>
    <w:rsid w:val="00E45342"/>
    <w:rsid w:val="00E53DE8"/>
    <w:rsid w:val="00E66223"/>
    <w:rsid w:val="00E73F7B"/>
    <w:rsid w:val="00EA0A2F"/>
    <w:rsid w:val="00EA20B1"/>
    <w:rsid w:val="00EA494A"/>
    <w:rsid w:val="00EB3189"/>
    <w:rsid w:val="00EE6C49"/>
    <w:rsid w:val="00F11C24"/>
    <w:rsid w:val="00F306B7"/>
    <w:rsid w:val="00F330F7"/>
    <w:rsid w:val="00F87E71"/>
    <w:rsid w:val="00FD09C9"/>
    <w:rsid w:val="00FD352A"/>
    <w:rsid w:val="00FE759C"/>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u-HU" w:eastAsia="hu-H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727458"/>
    <w:pPr>
      <w:spacing w:after="200" w:line="276" w:lineRule="auto"/>
    </w:pPr>
    <w:rPr>
      <w:lang w:eastAsia="en-US"/>
    </w:rPr>
  </w:style>
  <w:style w:type="paragraph" w:styleId="Heading1">
    <w:name w:val="heading 1"/>
    <w:basedOn w:val="Normal"/>
    <w:next w:val="Normal"/>
    <w:link w:val="Heading1Char"/>
    <w:uiPriority w:val="99"/>
    <w:qFormat/>
    <w:rsid w:val="00727458"/>
    <w:pPr>
      <w:spacing w:before="480" w:after="0"/>
      <w:contextualSpacing/>
      <w:outlineLvl w:val="0"/>
    </w:pPr>
    <w:rPr>
      <w:smallCaps/>
      <w:spacing w:val="5"/>
      <w:sz w:val="36"/>
      <w:szCs w:val="36"/>
    </w:rPr>
  </w:style>
  <w:style w:type="paragraph" w:styleId="Heading2">
    <w:name w:val="heading 2"/>
    <w:basedOn w:val="Normal"/>
    <w:next w:val="Normal"/>
    <w:link w:val="Heading2Char"/>
    <w:uiPriority w:val="99"/>
    <w:qFormat/>
    <w:rsid w:val="00727458"/>
    <w:pPr>
      <w:spacing w:before="200" w:after="0" w:line="271" w:lineRule="auto"/>
      <w:outlineLvl w:val="1"/>
    </w:pPr>
    <w:rPr>
      <w:smallCaps/>
      <w:sz w:val="28"/>
      <w:szCs w:val="28"/>
    </w:rPr>
  </w:style>
  <w:style w:type="paragraph" w:styleId="Heading3">
    <w:name w:val="heading 3"/>
    <w:basedOn w:val="Normal"/>
    <w:next w:val="Normal"/>
    <w:link w:val="Heading3Char"/>
    <w:uiPriority w:val="99"/>
    <w:qFormat/>
    <w:rsid w:val="00727458"/>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9"/>
    <w:qFormat/>
    <w:rsid w:val="00727458"/>
    <w:pPr>
      <w:spacing w:after="0" w:line="271" w:lineRule="auto"/>
      <w:outlineLvl w:val="3"/>
    </w:pPr>
    <w:rPr>
      <w:b/>
      <w:bCs/>
      <w:spacing w:val="5"/>
      <w:sz w:val="24"/>
      <w:szCs w:val="24"/>
    </w:rPr>
  </w:style>
  <w:style w:type="paragraph" w:styleId="Heading5">
    <w:name w:val="heading 5"/>
    <w:basedOn w:val="Normal"/>
    <w:next w:val="Normal"/>
    <w:link w:val="Heading5Char"/>
    <w:uiPriority w:val="99"/>
    <w:qFormat/>
    <w:rsid w:val="00727458"/>
    <w:pPr>
      <w:spacing w:after="0" w:line="271" w:lineRule="auto"/>
      <w:outlineLvl w:val="4"/>
    </w:pPr>
    <w:rPr>
      <w:i/>
      <w:iCs/>
      <w:sz w:val="24"/>
      <w:szCs w:val="24"/>
    </w:rPr>
  </w:style>
  <w:style w:type="paragraph" w:styleId="Heading6">
    <w:name w:val="heading 6"/>
    <w:basedOn w:val="Normal"/>
    <w:next w:val="Normal"/>
    <w:link w:val="Heading6Char"/>
    <w:uiPriority w:val="99"/>
    <w:qFormat/>
    <w:rsid w:val="00727458"/>
    <w:pPr>
      <w:shd w:val="clear" w:color="auto" w:fill="FFFFFF"/>
      <w:spacing w:after="0" w:line="271" w:lineRule="auto"/>
      <w:outlineLvl w:val="5"/>
    </w:pPr>
    <w:rPr>
      <w:b/>
      <w:bCs/>
      <w:color w:val="595959"/>
      <w:spacing w:val="5"/>
    </w:rPr>
  </w:style>
  <w:style w:type="paragraph" w:styleId="Heading7">
    <w:name w:val="heading 7"/>
    <w:basedOn w:val="Normal"/>
    <w:next w:val="Normal"/>
    <w:link w:val="Heading7Char"/>
    <w:uiPriority w:val="99"/>
    <w:qFormat/>
    <w:rsid w:val="00727458"/>
    <w:pPr>
      <w:spacing w:after="0"/>
      <w:outlineLvl w:val="6"/>
    </w:pPr>
    <w:rPr>
      <w:b/>
      <w:bCs/>
      <w:i/>
      <w:iCs/>
      <w:color w:val="5A5A5A"/>
      <w:sz w:val="20"/>
      <w:szCs w:val="20"/>
    </w:rPr>
  </w:style>
  <w:style w:type="paragraph" w:styleId="Heading8">
    <w:name w:val="heading 8"/>
    <w:basedOn w:val="Normal"/>
    <w:next w:val="Normal"/>
    <w:link w:val="Heading8Char"/>
    <w:uiPriority w:val="99"/>
    <w:qFormat/>
    <w:rsid w:val="00727458"/>
    <w:pPr>
      <w:spacing w:after="0"/>
      <w:outlineLvl w:val="7"/>
    </w:pPr>
    <w:rPr>
      <w:b/>
      <w:bCs/>
      <w:color w:val="7F7F7F"/>
      <w:sz w:val="20"/>
      <w:szCs w:val="20"/>
    </w:rPr>
  </w:style>
  <w:style w:type="paragraph" w:styleId="Heading9">
    <w:name w:val="heading 9"/>
    <w:basedOn w:val="Normal"/>
    <w:next w:val="Normal"/>
    <w:link w:val="Heading9Char"/>
    <w:uiPriority w:val="99"/>
    <w:qFormat/>
    <w:rsid w:val="00727458"/>
    <w:pPr>
      <w:spacing w:after="0" w:line="271" w:lineRule="auto"/>
      <w:outlineLvl w:val="8"/>
    </w:pPr>
    <w:rPr>
      <w:b/>
      <w:bCs/>
      <w:i/>
      <w:iCs/>
      <w:color w:val="7F7F7F"/>
      <w:sz w:val="18"/>
      <w:szCs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27458"/>
    <w:rPr>
      <w:rFonts w:cs="Times New Roman"/>
      <w:smallCaps/>
      <w:spacing w:val="5"/>
      <w:sz w:val="36"/>
      <w:szCs w:val="36"/>
    </w:rPr>
  </w:style>
  <w:style w:type="character" w:customStyle="1" w:styleId="Heading2Char">
    <w:name w:val="Heading 2 Char"/>
    <w:basedOn w:val="DefaultParagraphFont"/>
    <w:link w:val="Heading2"/>
    <w:uiPriority w:val="99"/>
    <w:semiHidden/>
    <w:locked/>
    <w:rsid w:val="00727458"/>
    <w:rPr>
      <w:rFonts w:cs="Times New Roman"/>
      <w:smallCaps/>
      <w:sz w:val="28"/>
      <w:szCs w:val="28"/>
    </w:rPr>
  </w:style>
  <w:style w:type="character" w:customStyle="1" w:styleId="Heading3Char">
    <w:name w:val="Heading 3 Char"/>
    <w:basedOn w:val="DefaultParagraphFont"/>
    <w:link w:val="Heading3"/>
    <w:uiPriority w:val="99"/>
    <w:semiHidden/>
    <w:locked/>
    <w:rsid w:val="00727458"/>
    <w:rPr>
      <w:rFonts w:cs="Times New Roman"/>
      <w:i/>
      <w:iCs/>
      <w:smallCaps/>
      <w:spacing w:val="5"/>
      <w:sz w:val="26"/>
      <w:szCs w:val="26"/>
    </w:rPr>
  </w:style>
  <w:style w:type="character" w:customStyle="1" w:styleId="Heading4Char">
    <w:name w:val="Heading 4 Char"/>
    <w:basedOn w:val="DefaultParagraphFont"/>
    <w:link w:val="Heading4"/>
    <w:uiPriority w:val="99"/>
    <w:semiHidden/>
    <w:locked/>
    <w:rsid w:val="00727458"/>
    <w:rPr>
      <w:rFonts w:cs="Times New Roman"/>
      <w:b/>
      <w:bCs/>
      <w:spacing w:val="5"/>
      <w:sz w:val="24"/>
      <w:szCs w:val="24"/>
    </w:rPr>
  </w:style>
  <w:style w:type="character" w:customStyle="1" w:styleId="Heading5Char">
    <w:name w:val="Heading 5 Char"/>
    <w:basedOn w:val="DefaultParagraphFont"/>
    <w:link w:val="Heading5"/>
    <w:uiPriority w:val="99"/>
    <w:semiHidden/>
    <w:locked/>
    <w:rsid w:val="00727458"/>
    <w:rPr>
      <w:rFonts w:cs="Times New Roman"/>
      <w:i/>
      <w:iCs/>
      <w:sz w:val="24"/>
      <w:szCs w:val="24"/>
    </w:rPr>
  </w:style>
  <w:style w:type="character" w:customStyle="1" w:styleId="Heading6Char">
    <w:name w:val="Heading 6 Char"/>
    <w:basedOn w:val="DefaultParagraphFont"/>
    <w:link w:val="Heading6"/>
    <w:uiPriority w:val="99"/>
    <w:semiHidden/>
    <w:locked/>
    <w:rsid w:val="00727458"/>
    <w:rPr>
      <w:rFonts w:cs="Times New Roman"/>
      <w:b/>
      <w:bCs/>
      <w:color w:val="595959"/>
      <w:spacing w:val="5"/>
      <w:shd w:val="clear" w:color="auto" w:fill="FFFFFF"/>
    </w:rPr>
  </w:style>
  <w:style w:type="character" w:customStyle="1" w:styleId="Heading7Char">
    <w:name w:val="Heading 7 Char"/>
    <w:basedOn w:val="DefaultParagraphFont"/>
    <w:link w:val="Heading7"/>
    <w:uiPriority w:val="99"/>
    <w:semiHidden/>
    <w:locked/>
    <w:rsid w:val="00727458"/>
    <w:rPr>
      <w:rFonts w:cs="Times New Roman"/>
      <w:b/>
      <w:bCs/>
      <w:i/>
      <w:iCs/>
      <w:color w:val="5A5A5A"/>
      <w:sz w:val="20"/>
      <w:szCs w:val="20"/>
    </w:rPr>
  </w:style>
  <w:style w:type="character" w:customStyle="1" w:styleId="Heading8Char">
    <w:name w:val="Heading 8 Char"/>
    <w:basedOn w:val="DefaultParagraphFont"/>
    <w:link w:val="Heading8"/>
    <w:uiPriority w:val="99"/>
    <w:semiHidden/>
    <w:locked/>
    <w:rsid w:val="00727458"/>
    <w:rPr>
      <w:rFonts w:cs="Times New Roman"/>
      <w:b/>
      <w:bCs/>
      <w:color w:val="7F7F7F"/>
      <w:sz w:val="20"/>
      <w:szCs w:val="20"/>
    </w:rPr>
  </w:style>
  <w:style w:type="character" w:customStyle="1" w:styleId="Heading9Char">
    <w:name w:val="Heading 9 Char"/>
    <w:basedOn w:val="DefaultParagraphFont"/>
    <w:link w:val="Heading9"/>
    <w:uiPriority w:val="99"/>
    <w:semiHidden/>
    <w:locked/>
    <w:rsid w:val="00727458"/>
    <w:rPr>
      <w:rFonts w:cs="Times New Roman"/>
      <w:b/>
      <w:bCs/>
      <w:i/>
      <w:iCs/>
      <w:color w:val="7F7F7F"/>
      <w:sz w:val="18"/>
      <w:szCs w:val="18"/>
    </w:rPr>
  </w:style>
  <w:style w:type="character" w:customStyle="1" w:styleId="WW8Num3z0">
    <w:name w:val="WW8Num3z0"/>
    <w:uiPriority w:val="99"/>
    <w:rsid w:val="004356BA"/>
    <w:rPr>
      <w:rFonts w:ascii="Wingdings" w:hAnsi="Wingdings"/>
      <w:sz w:val="18"/>
    </w:rPr>
  </w:style>
  <w:style w:type="character" w:customStyle="1" w:styleId="WW8Num3z1">
    <w:name w:val="WW8Num3z1"/>
    <w:uiPriority w:val="99"/>
    <w:rsid w:val="004356BA"/>
    <w:rPr>
      <w:rFonts w:ascii="Wingdings 2" w:hAnsi="Wingdings 2"/>
      <w:sz w:val="18"/>
    </w:rPr>
  </w:style>
  <w:style w:type="character" w:customStyle="1" w:styleId="WW8Num3z2">
    <w:name w:val="WW8Num3z2"/>
    <w:uiPriority w:val="99"/>
    <w:rsid w:val="004356BA"/>
    <w:rPr>
      <w:rFonts w:ascii="StarSymbol" w:eastAsia="StarSymbol"/>
      <w:sz w:val="18"/>
    </w:rPr>
  </w:style>
  <w:style w:type="character" w:customStyle="1" w:styleId="Absatz-Standardschriftart">
    <w:name w:val="Absatz-Standardschriftart"/>
    <w:uiPriority w:val="99"/>
    <w:rsid w:val="004356BA"/>
  </w:style>
  <w:style w:type="character" w:customStyle="1" w:styleId="WW8Num2z0">
    <w:name w:val="WW8Num2z0"/>
    <w:uiPriority w:val="99"/>
    <w:rsid w:val="004356BA"/>
    <w:rPr>
      <w:u w:val="single"/>
    </w:rPr>
  </w:style>
  <w:style w:type="character" w:customStyle="1" w:styleId="WW8Num4z0">
    <w:name w:val="WW8Num4z0"/>
    <w:uiPriority w:val="99"/>
    <w:rsid w:val="004356BA"/>
    <w:rPr>
      <w:rFonts w:ascii="Wingdings" w:hAnsi="Wingdings"/>
      <w:sz w:val="18"/>
    </w:rPr>
  </w:style>
  <w:style w:type="character" w:customStyle="1" w:styleId="WW8Num4z1">
    <w:name w:val="WW8Num4z1"/>
    <w:uiPriority w:val="99"/>
    <w:rsid w:val="004356BA"/>
    <w:rPr>
      <w:rFonts w:ascii="Wingdings 2" w:hAnsi="Wingdings 2"/>
      <w:sz w:val="18"/>
    </w:rPr>
  </w:style>
  <w:style w:type="character" w:customStyle="1" w:styleId="WW8Num4z2">
    <w:name w:val="WW8Num4z2"/>
    <w:uiPriority w:val="99"/>
    <w:rsid w:val="004356BA"/>
    <w:rPr>
      <w:rFonts w:ascii="StarSymbol" w:eastAsia="StarSymbol"/>
      <w:sz w:val="18"/>
    </w:rPr>
  </w:style>
  <w:style w:type="character" w:customStyle="1" w:styleId="WW8Num6z0">
    <w:name w:val="WW8Num6z0"/>
    <w:uiPriority w:val="99"/>
    <w:rsid w:val="004356BA"/>
    <w:rPr>
      <w:rFonts w:ascii="Wingdings" w:hAnsi="Wingdings"/>
      <w:sz w:val="18"/>
    </w:rPr>
  </w:style>
  <w:style w:type="character" w:customStyle="1" w:styleId="WW8Num6z1">
    <w:name w:val="WW8Num6z1"/>
    <w:uiPriority w:val="99"/>
    <w:rsid w:val="004356BA"/>
    <w:rPr>
      <w:rFonts w:ascii="Wingdings 2" w:hAnsi="Wingdings 2"/>
      <w:sz w:val="18"/>
    </w:rPr>
  </w:style>
  <w:style w:type="character" w:customStyle="1" w:styleId="WW8Num6z2">
    <w:name w:val="WW8Num6z2"/>
    <w:uiPriority w:val="99"/>
    <w:rsid w:val="004356BA"/>
    <w:rPr>
      <w:rFonts w:ascii="StarSymbol" w:eastAsia="StarSymbol"/>
      <w:sz w:val="18"/>
    </w:rPr>
  </w:style>
  <w:style w:type="character" w:customStyle="1" w:styleId="WW-Absatz-Standardschriftart">
    <w:name w:val="WW-Absatz-Standardschriftart"/>
    <w:uiPriority w:val="99"/>
    <w:rsid w:val="004356BA"/>
  </w:style>
  <w:style w:type="character" w:customStyle="1" w:styleId="WW8Num5z0">
    <w:name w:val="WW8Num5z0"/>
    <w:uiPriority w:val="99"/>
    <w:rsid w:val="004356BA"/>
    <w:rPr>
      <w:u w:val="single"/>
    </w:rPr>
  </w:style>
  <w:style w:type="character" w:customStyle="1" w:styleId="Bekezdsalap-bettpusa">
    <w:name w:val="Bekezdés alap-betűtípusa"/>
    <w:uiPriority w:val="99"/>
    <w:rsid w:val="004356BA"/>
  </w:style>
  <w:style w:type="character" w:customStyle="1" w:styleId="Felsorolsjel">
    <w:name w:val="Felsorolásjel"/>
    <w:uiPriority w:val="99"/>
    <w:rsid w:val="004356BA"/>
    <w:rPr>
      <w:rFonts w:ascii="StarSymbol" w:eastAsia="StarSymbol" w:hAnsi="StarSymbol"/>
      <w:sz w:val="18"/>
    </w:rPr>
  </w:style>
  <w:style w:type="character" w:customStyle="1" w:styleId="Bekezdsalapbettpusa1">
    <w:name w:val="Bekezdés alapbetűtípusa1"/>
    <w:uiPriority w:val="99"/>
    <w:rsid w:val="004356BA"/>
  </w:style>
  <w:style w:type="character" w:customStyle="1" w:styleId="Lbjegyzet-karakterek">
    <w:name w:val="Lábjegyzet-karakterek"/>
    <w:basedOn w:val="Bekezdsalapbettpusa1"/>
    <w:uiPriority w:val="99"/>
    <w:rsid w:val="004356BA"/>
    <w:rPr>
      <w:rFonts w:cs="Times New Roman"/>
      <w:vertAlign w:val="superscript"/>
    </w:rPr>
  </w:style>
  <w:style w:type="character" w:styleId="FootnoteReference">
    <w:name w:val="footnote reference"/>
    <w:basedOn w:val="DefaultParagraphFont"/>
    <w:uiPriority w:val="99"/>
    <w:semiHidden/>
    <w:rsid w:val="004356BA"/>
    <w:rPr>
      <w:rFonts w:cs="Times New Roman"/>
      <w:vertAlign w:val="superscript"/>
    </w:rPr>
  </w:style>
  <w:style w:type="paragraph" w:customStyle="1" w:styleId="Cmsor">
    <w:name w:val="Címsor"/>
    <w:basedOn w:val="Normal"/>
    <w:next w:val="BodyText"/>
    <w:uiPriority w:val="99"/>
    <w:rsid w:val="004356BA"/>
    <w:pPr>
      <w:keepNext/>
      <w:spacing w:before="240" w:after="120"/>
    </w:pPr>
    <w:rPr>
      <w:rFonts w:ascii="Arial" w:eastAsia="MS Mincho" w:hAnsi="Arial" w:cs="Tahoma"/>
      <w:sz w:val="28"/>
      <w:szCs w:val="28"/>
    </w:rPr>
  </w:style>
  <w:style w:type="paragraph" w:styleId="BodyText">
    <w:name w:val="Body Text"/>
    <w:basedOn w:val="Normal"/>
    <w:link w:val="BodyTextChar"/>
    <w:uiPriority w:val="99"/>
    <w:semiHidden/>
    <w:rsid w:val="004356BA"/>
    <w:pPr>
      <w:spacing w:after="120"/>
    </w:pPr>
  </w:style>
  <w:style w:type="character" w:customStyle="1" w:styleId="BodyTextChar">
    <w:name w:val="Body Text Char"/>
    <w:basedOn w:val="DefaultParagraphFont"/>
    <w:link w:val="BodyText"/>
    <w:uiPriority w:val="99"/>
    <w:semiHidden/>
    <w:locked/>
    <w:rsid w:val="00EE6C49"/>
    <w:rPr>
      <w:rFonts w:cs="Times New Roman"/>
      <w:lang w:eastAsia="en-US"/>
    </w:rPr>
  </w:style>
  <w:style w:type="paragraph" w:styleId="List">
    <w:name w:val="List"/>
    <w:basedOn w:val="BodyText"/>
    <w:uiPriority w:val="99"/>
    <w:semiHidden/>
    <w:rsid w:val="004356BA"/>
    <w:rPr>
      <w:rFonts w:cs="Tahoma"/>
    </w:rPr>
  </w:style>
  <w:style w:type="paragraph" w:customStyle="1" w:styleId="Felirat">
    <w:name w:val="Felirat"/>
    <w:basedOn w:val="Normal"/>
    <w:uiPriority w:val="99"/>
    <w:rsid w:val="004356BA"/>
    <w:pPr>
      <w:suppressLineNumbers/>
      <w:spacing w:before="120" w:after="120"/>
    </w:pPr>
    <w:rPr>
      <w:rFonts w:cs="Tahoma"/>
      <w:i/>
      <w:iCs/>
      <w:sz w:val="24"/>
      <w:szCs w:val="24"/>
    </w:rPr>
  </w:style>
  <w:style w:type="paragraph" w:customStyle="1" w:styleId="Trgymutat">
    <w:name w:val="Tárgymutató"/>
    <w:basedOn w:val="Normal"/>
    <w:uiPriority w:val="99"/>
    <w:rsid w:val="004356BA"/>
    <w:pPr>
      <w:suppressLineNumbers/>
    </w:pPr>
    <w:rPr>
      <w:rFonts w:cs="Tahoma"/>
    </w:rPr>
  </w:style>
  <w:style w:type="paragraph" w:customStyle="1" w:styleId="Tblzattartalom">
    <w:name w:val="Táblázattartalom"/>
    <w:basedOn w:val="Normal"/>
    <w:uiPriority w:val="99"/>
    <w:rsid w:val="004356BA"/>
    <w:pPr>
      <w:suppressLineNumbers/>
    </w:pPr>
  </w:style>
  <w:style w:type="paragraph" w:customStyle="1" w:styleId="Tblzatfejlc">
    <w:name w:val="Táblázatfejléc"/>
    <w:basedOn w:val="Tblzattartalom"/>
    <w:uiPriority w:val="99"/>
    <w:rsid w:val="004356BA"/>
    <w:pPr>
      <w:jc w:val="center"/>
    </w:pPr>
    <w:rPr>
      <w:b/>
      <w:bCs/>
    </w:rPr>
  </w:style>
  <w:style w:type="paragraph" w:styleId="FootnoteText">
    <w:name w:val="footnote text"/>
    <w:basedOn w:val="Normal"/>
    <w:link w:val="FootnoteTextChar"/>
    <w:uiPriority w:val="99"/>
    <w:semiHidden/>
    <w:rsid w:val="004356BA"/>
    <w:pPr>
      <w:suppressLineNumbers/>
      <w:ind w:left="283" w:hanging="283"/>
    </w:pPr>
    <w:rPr>
      <w:sz w:val="20"/>
      <w:szCs w:val="20"/>
    </w:rPr>
  </w:style>
  <w:style w:type="character" w:customStyle="1" w:styleId="FootnoteTextChar">
    <w:name w:val="Footnote Text Char"/>
    <w:basedOn w:val="DefaultParagraphFont"/>
    <w:link w:val="FootnoteText"/>
    <w:uiPriority w:val="99"/>
    <w:semiHidden/>
    <w:locked/>
    <w:rsid w:val="0005055E"/>
    <w:rPr>
      <w:rFonts w:cs="Times New Roman"/>
      <w:lang w:val="en-US" w:eastAsia="en-US"/>
    </w:rPr>
  </w:style>
  <w:style w:type="paragraph" w:styleId="Header">
    <w:name w:val="header"/>
    <w:basedOn w:val="Normal"/>
    <w:link w:val="HeaderChar"/>
    <w:uiPriority w:val="99"/>
    <w:rsid w:val="004356BA"/>
    <w:pPr>
      <w:tabs>
        <w:tab w:val="center" w:pos="4536"/>
        <w:tab w:val="right" w:pos="9072"/>
      </w:tabs>
    </w:pPr>
    <w:rPr>
      <w:rFonts w:ascii="Times New Roman" w:hAnsi="Times New Roman"/>
    </w:rPr>
  </w:style>
  <w:style w:type="character" w:customStyle="1" w:styleId="HeaderChar">
    <w:name w:val="Header Char"/>
    <w:basedOn w:val="DefaultParagraphFont"/>
    <w:link w:val="Header"/>
    <w:uiPriority w:val="99"/>
    <w:semiHidden/>
    <w:locked/>
    <w:rsid w:val="00EE6C49"/>
    <w:rPr>
      <w:rFonts w:cs="Times New Roman"/>
      <w:lang w:eastAsia="en-US"/>
    </w:rPr>
  </w:style>
  <w:style w:type="paragraph" w:styleId="Footer">
    <w:name w:val="footer"/>
    <w:basedOn w:val="Normal"/>
    <w:link w:val="FooterChar"/>
    <w:uiPriority w:val="99"/>
    <w:rsid w:val="004356BA"/>
    <w:pPr>
      <w:suppressLineNumbers/>
      <w:tabs>
        <w:tab w:val="center" w:pos="4534"/>
        <w:tab w:val="right" w:pos="9069"/>
      </w:tabs>
    </w:pPr>
  </w:style>
  <w:style w:type="character" w:customStyle="1" w:styleId="FooterChar">
    <w:name w:val="Footer Char"/>
    <w:basedOn w:val="DefaultParagraphFont"/>
    <w:link w:val="Footer"/>
    <w:uiPriority w:val="99"/>
    <w:locked/>
    <w:rsid w:val="003B2FCB"/>
    <w:rPr>
      <w:rFonts w:eastAsia="SimSun" w:cs="Times New Roman"/>
      <w:sz w:val="24"/>
      <w:szCs w:val="24"/>
      <w:lang w:eastAsia="ar-SA" w:bidi="ar-SA"/>
    </w:rPr>
  </w:style>
  <w:style w:type="paragraph" w:styleId="ListParagraph">
    <w:name w:val="List Paragraph"/>
    <w:basedOn w:val="Normal"/>
    <w:uiPriority w:val="99"/>
    <w:qFormat/>
    <w:rsid w:val="00727458"/>
    <w:pPr>
      <w:ind w:left="720"/>
      <w:contextualSpacing/>
    </w:pPr>
  </w:style>
  <w:style w:type="paragraph" w:styleId="BalloonText">
    <w:name w:val="Balloon Text"/>
    <w:basedOn w:val="Normal"/>
    <w:link w:val="BalloonTextChar"/>
    <w:uiPriority w:val="99"/>
    <w:semiHidden/>
    <w:rsid w:val="003B2F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2FCB"/>
    <w:rPr>
      <w:rFonts w:ascii="Tahoma" w:eastAsia="SimSun" w:hAnsi="Tahoma" w:cs="Tahoma"/>
      <w:sz w:val="16"/>
      <w:szCs w:val="16"/>
      <w:lang w:eastAsia="ar-SA" w:bidi="ar-SA"/>
    </w:rPr>
  </w:style>
  <w:style w:type="table" w:styleId="TableGrid">
    <w:name w:val="Table Grid"/>
    <w:basedOn w:val="TableNormal"/>
    <w:uiPriority w:val="99"/>
    <w:rsid w:val="00E438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727458"/>
    <w:pPr>
      <w:spacing w:after="300" w:line="240" w:lineRule="auto"/>
      <w:contextualSpacing/>
    </w:pPr>
    <w:rPr>
      <w:smallCaps/>
      <w:sz w:val="52"/>
      <w:szCs w:val="52"/>
    </w:rPr>
  </w:style>
  <w:style w:type="character" w:customStyle="1" w:styleId="TitleChar">
    <w:name w:val="Title Char"/>
    <w:basedOn w:val="DefaultParagraphFont"/>
    <w:link w:val="Title"/>
    <w:uiPriority w:val="99"/>
    <w:locked/>
    <w:rsid w:val="00727458"/>
    <w:rPr>
      <w:rFonts w:cs="Times New Roman"/>
      <w:smallCaps/>
      <w:sz w:val="52"/>
      <w:szCs w:val="52"/>
    </w:rPr>
  </w:style>
  <w:style w:type="paragraph" w:styleId="Subtitle">
    <w:name w:val="Subtitle"/>
    <w:basedOn w:val="Normal"/>
    <w:next w:val="Normal"/>
    <w:link w:val="SubtitleChar"/>
    <w:uiPriority w:val="99"/>
    <w:qFormat/>
    <w:rsid w:val="00727458"/>
    <w:rPr>
      <w:i/>
      <w:iCs/>
      <w:smallCaps/>
      <w:spacing w:val="10"/>
      <w:sz w:val="28"/>
      <w:szCs w:val="28"/>
    </w:rPr>
  </w:style>
  <w:style w:type="character" w:customStyle="1" w:styleId="SubtitleChar">
    <w:name w:val="Subtitle Char"/>
    <w:basedOn w:val="DefaultParagraphFont"/>
    <w:link w:val="Subtitle"/>
    <w:uiPriority w:val="99"/>
    <w:locked/>
    <w:rsid w:val="00727458"/>
    <w:rPr>
      <w:rFonts w:cs="Times New Roman"/>
      <w:i/>
      <w:iCs/>
      <w:smallCaps/>
      <w:spacing w:val="10"/>
      <w:sz w:val="28"/>
      <w:szCs w:val="28"/>
    </w:rPr>
  </w:style>
  <w:style w:type="character" w:styleId="Strong">
    <w:name w:val="Strong"/>
    <w:basedOn w:val="DefaultParagraphFont"/>
    <w:uiPriority w:val="99"/>
    <w:qFormat/>
    <w:rsid w:val="00727458"/>
    <w:rPr>
      <w:rFonts w:cs="Times New Roman"/>
      <w:b/>
    </w:rPr>
  </w:style>
  <w:style w:type="character" w:styleId="Emphasis">
    <w:name w:val="Emphasis"/>
    <w:basedOn w:val="DefaultParagraphFont"/>
    <w:uiPriority w:val="99"/>
    <w:qFormat/>
    <w:rsid w:val="00727458"/>
    <w:rPr>
      <w:rFonts w:cs="Times New Roman"/>
      <w:b/>
      <w:i/>
      <w:spacing w:val="10"/>
    </w:rPr>
  </w:style>
  <w:style w:type="paragraph" w:styleId="NoSpacing">
    <w:name w:val="No Spacing"/>
    <w:basedOn w:val="Normal"/>
    <w:uiPriority w:val="99"/>
    <w:qFormat/>
    <w:rsid w:val="00727458"/>
    <w:pPr>
      <w:spacing w:after="0" w:line="240" w:lineRule="auto"/>
    </w:pPr>
  </w:style>
  <w:style w:type="paragraph" w:styleId="Quote">
    <w:name w:val="Quote"/>
    <w:basedOn w:val="Normal"/>
    <w:next w:val="Normal"/>
    <w:link w:val="QuoteChar"/>
    <w:uiPriority w:val="99"/>
    <w:qFormat/>
    <w:rsid w:val="00727458"/>
    <w:rPr>
      <w:i/>
      <w:iCs/>
    </w:rPr>
  </w:style>
  <w:style w:type="character" w:customStyle="1" w:styleId="QuoteChar">
    <w:name w:val="Quote Char"/>
    <w:basedOn w:val="DefaultParagraphFont"/>
    <w:link w:val="Quote"/>
    <w:uiPriority w:val="99"/>
    <w:locked/>
    <w:rsid w:val="00727458"/>
    <w:rPr>
      <w:rFonts w:cs="Times New Roman"/>
      <w:i/>
      <w:iCs/>
    </w:rPr>
  </w:style>
  <w:style w:type="paragraph" w:styleId="IntenseQuote">
    <w:name w:val="Intense Quote"/>
    <w:basedOn w:val="Normal"/>
    <w:next w:val="Normal"/>
    <w:link w:val="IntenseQuoteChar"/>
    <w:uiPriority w:val="99"/>
    <w:qFormat/>
    <w:rsid w:val="00727458"/>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99"/>
    <w:locked/>
    <w:rsid w:val="00727458"/>
    <w:rPr>
      <w:rFonts w:cs="Times New Roman"/>
      <w:i/>
      <w:iCs/>
    </w:rPr>
  </w:style>
  <w:style w:type="character" w:styleId="SubtleEmphasis">
    <w:name w:val="Subtle Emphasis"/>
    <w:basedOn w:val="DefaultParagraphFont"/>
    <w:uiPriority w:val="99"/>
    <w:qFormat/>
    <w:rsid w:val="00727458"/>
    <w:rPr>
      <w:rFonts w:cs="Times New Roman"/>
      <w:i/>
    </w:rPr>
  </w:style>
  <w:style w:type="character" w:styleId="IntenseEmphasis">
    <w:name w:val="Intense Emphasis"/>
    <w:basedOn w:val="DefaultParagraphFont"/>
    <w:uiPriority w:val="99"/>
    <w:qFormat/>
    <w:rsid w:val="00727458"/>
    <w:rPr>
      <w:rFonts w:cs="Times New Roman"/>
      <w:b/>
      <w:i/>
    </w:rPr>
  </w:style>
  <w:style w:type="character" w:styleId="SubtleReference">
    <w:name w:val="Subtle Reference"/>
    <w:basedOn w:val="DefaultParagraphFont"/>
    <w:uiPriority w:val="99"/>
    <w:qFormat/>
    <w:rsid w:val="00727458"/>
    <w:rPr>
      <w:rFonts w:cs="Times New Roman"/>
      <w:smallCaps/>
    </w:rPr>
  </w:style>
  <w:style w:type="character" w:styleId="IntenseReference">
    <w:name w:val="Intense Reference"/>
    <w:basedOn w:val="DefaultParagraphFont"/>
    <w:uiPriority w:val="99"/>
    <w:qFormat/>
    <w:rsid w:val="00727458"/>
    <w:rPr>
      <w:rFonts w:cs="Times New Roman"/>
      <w:b/>
      <w:smallCaps/>
    </w:rPr>
  </w:style>
  <w:style w:type="character" w:styleId="BookTitle">
    <w:name w:val="Book Title"/>
    <w:basedOn w:val="DefaultParagraphFont"/>
    <w:uiPriority w:val="99"/>
    <w:qFormat/>
    <w:rsid w:val="00727458"/>
    <w:rPr>
      <w:rFonts w:cs="Times New Roman"/>
      <w:i/>
      <w:iCs/>
      <w:smallCaps/>
      <w:spacing w:val="5"/>
    </w:rPr>
  </w:style>
  <w:style w:type="paragraph" w:styleId="TOCHeading">
    <w:name w:val="TOC Heading"/>
    <w:basedOn w:val="Heading1"/>
    <w:next w:val="Normal"/>
    <w:uiPriority w:val="99"/>
    <w:qFormat/>
    <w:rsid w:val="00727458"/>
    <w:pPr>
      <w:outlineLvl w:val="9"/>
    </w:pPr>
  </w:style>
  <w:style w:type="paragraph" w:customStyle="1" w:styleId="ListParagraph1">
    <w:name w:val="List Paragraph1"/>
    <w:basedOn w:val="Normal"/>
    <w:uiPriority w:val="99"/>
    <w:rsid w:val="00992C02"/>
    <w:pPr>
      <w:ind w:left="720"/>
      <w:contextualSpacing/>
    </w:pPr>
    <w:rPr>
      <w:rFonts w:ascii="Calibri" w:hAnsi="Calibri"/>
    </w:rPr>
  </w:style>
  <w:style w:type="paragraph" w:styleId="DocumentMap">
    <w:name w:val="Document Map"/>
    <w:basedOn w:val="Normal"/>
    <w:link w:val="DocumentMapChar"/>
    <w:uiPriority w:val="99"/>
    <w:semiHidden/>
    <w:rsid w:val="003844E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E6C49"/>
    <w:rPr>
      <w:rFonts w:ascii="Times New Roman" w:hAnsi="Times New Roman" w:cs="Times New Roman"/>
      <w:sz w:val="2"/>
      <w:lang w:eastAsia="en-US"/>
    </w:rPr>
  </w:style>
  <w:style w:type="character" w:styleId="Hyperlink">
    <w:name w:val="Hyperlink"/>
    <w:basedOn w:val="DefaultParagraphFont"/>
    <w:uiPriority w:val="99"/>
    <w:rsid w:val="0007272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217858293">
      <w:marLeft w:val="0"/>
      <w:marRight w:val="0"/>
      <w:marTop w:val="0"/>
      <w:marBottom w:val="0"/>
      <w:divBdr>
        <w:top w:val="none" w:sz="0" w:space="0" w:color="auto"/>
        <w:left w:val="none" w:sz="0" w:space="0" w:color="auto"/>
        <w:bottom w:val="none" w:sz="0" w:space="0" w:color="auto"/>
        <w:right w:val="none" w:sz="0" w:space="0" w:color="auto"/>
      </w:divBdr>
    </w:div>
    <w:div w:id="1217858294">
      <w:marLeft w:val="0"/>
      <w:marRight w:val="0"/>
      <w:marTop w:val="0"/>
      <w:marBottom w:val="0"/>
      <w:divBdr>
        <w:top w:val="none" w:sz="0" w:space="0" w:color="auto"/>
        <w:left w:val="none" w:sz="0" w:space="0" w:color="auto"/>
        <w:bottom w:val="none" w:sz="0" w:space="0" w:color="auto"/>
        <w:right w:val="none" w:sz="0" w:space="0" w:color="auto"/>
      </w:divBdr>
    </w:div>
    <w:div w:id="1217858295">
      <w:marLeft w:val="0"/>
      <w:marRight w:val="0"/>
      <w:marTop w:val="0"/>
      <w:marBottom w:val="0"/>
      <w:divBdr>
        <w:top w:val="none" w:sz="0" w:space="0" w:color="auto"/>
        <w:left w:val="none" w:sz="0" w:space="0" w:color="auto"/>
        <w:bottom w:val="none" w:sz="0" w:space="0" w:color="auto"/>
        <w:right w:val="none" w:sz="0" w:space="0" w:color="auto"/>
      </w:divBdr>
    </w:div>
    <w:div w:id="1217858296">
      <w:marLeft w:val="0"/>
      <w:marRight w:val="0"/>
      <w:marTop w:val="0"/>
      <w:marBottom w:val="0"/>
      <w:divBdr>
        <w:top w:val="none" w:sz="0" w:space="0" w:color="auto"/>
        <w:left w:val="none" w:sz="0" w:space="0" w:color="auto"/>
        <w:bottom w:val="none" w:sz="0" w:space="0" w:color="auto"/>
        <w:right w:val="none" w:sz="0" w:space="0" w:color="auto"/>
      </w:divBdr>
    </w:div>
    <w:div w:id="12178582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Pages>
  <Words>1560</Words>
  <Characters>10765</Characters>
  <Application>Microsoft Office Outlook</Application>
  <DocSecurity>0</DocSecurity>
  <Lines>0</Lines>
  <Paragraphs>0</Paragraphs>
  <ScaleCrop>false</ScaleCrop>
  <Company>XV. kerületi Polgármesteri Hivatal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KAMATMENTES KÖLCSÖN IRÁNTI KÉRELEM:</dc:title>
  <dc:subject/>
  <dc:creator>user</dc:creator>
  <cp:keywords/>
  <dc:description/>
  <cp:lastModifiedBy>Naszádi Magdolna</cp:lastModifiedBy>
  <cp:revision>3</cp:revision>
  <cp:lastPrinted>2015-01-13T14:25:00Z</cp:lastPrinted>
  <dcterms:created xsi:type="dcterms:W3CDTF">2015-01-15T16:12:00Z</dcterms:created>
  <dcterms:modified xsi:type="dcterms:W3CDTF">2015-01-15T17:52:00Z</dcterms:modified>
</cp:coreProperties>
</file>