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0C9F6" w14:textId="77777777" w:rsidR="00A72991" w:rsidRPr="009173D0" w:rsidRDefault="005B420D">
      <w:pPr>
        <w:pStyle w:val="Cm"/>
        <w:jc w:val="right"/>
        <w:rPr>
          <w:i/>
          <w:spacing w:val="-2"/>
        </w:rPr>
      </w:pPr>
      <w:r w:rsidRPr="009173D0">
        <w:rPr>
          <w:i/>
          <w:spacing w:val="-2"/>
        </w:rPr>
        <w:t>4</w:t>
      </w:r>
      <w:r w:rsidR="00A72991" w:rsidRPr="009173D0">
        <w:rPr>
          <w:i/>
          <w:spacing w:val="-2"/>
        </w:rPr>
        <w:t>. sz. melléklet</w:t>
      </w:r>
    </w:p>
    <w:p w14:paraId="28E09EE9" w14:textId="77777777" w:rsidR="00A72991" w:rsidRPr="009173D0" w:rsidRDefault="00A72991">
      <w:pPr>
        <w:rPr>
          <w:b/>
          <w:sz w:val="26"/>
        </w:rPr>
      </w:pPr>
      <w:r w:rsidRPr="009173D0">
        <w:rPr>
          <w:rFonts w:ascii="Bookman Old Style" w:hAnsi="Bookman Old Style"/>
          <w:b/>
          <w:sz w:val="26"/>
        </w:rPr>
        <w:t>Övezetek előírásait a következő táblázat szemlélteti</w:t>
      </w:r>
      <w:r w:rsidRPr="009173D0">
        <w:rPr>
          <w:b/>
          <w:sz w:val="26"/>
        </w:rPr>
        <w:t>:</w:t>
      </w:r>
    </w:p>
    <w:p w14:paraId="4C3D217E" w14:textId="77777777" w:rsidR="00A72991" w:rsidRPr="009173D0" w:rsidRDefault="00A72991">
      <w:pPr>
        <w:tabs>
          <w:tab w:val="left" w:pos="0"/>
          <w:tab w:val="left" w:pos="567"/>
          <w:tab w:val="left" w:pos="720"/>
        </w:tabs>
        <w:jc w:val="both"/>
      </w:pPr>
    </w:p>
    <w:tbl>
      <w:tblPr>
        <w:tblW w:w="22540" w:type="dxa"/>
        <w:tblInd w:w="-7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0"/>
        <w:gridCol w:w="334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826"/>
        <w:gridCol w:w="694"/>
        <w:gridCol w:w="760"/>
        <w:gridCol w:w="760"/>
        <w:gridCol w:w="760"/>
        <w:gridCol w:w="760"/>
        <w:gridCol w:w="760"/>
        <w:gridCol w:w="760"/>
        <w:gridCol w:w="760"/>
        <w:gridCol w:w="760"/>
        <w:gridCol w:w="840"/>
        <w:gridCol w:w="840"/>
        <w:gridCol w:w="900"/>
      </w:tblGrid>
      <w:tr w:rsidR="009E02E8" w:rsidRPr="009173D0" w14:paraId="0D675639" w14:textId="7777777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3AB83C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bookmarkStart w:id="0" w:name="RANGE!A1"/>
            <w:bookmarkStart w:id="1" w:name="OLE_LINK1" w:colFirst="0" w:colLast="-1"/>
            <w:bookmarkStart w:id="2" w:name="OLE_LINK2" w:colFirst="0" w:colLast="-1"/>
            <w:r w:rsidRPr="009173D0">
              <w:rPr>
                <w:b/>
                <w:bCs/>
                <w:sz w:val="22"/>
                <w:lang w:eastAsia="hu-HU"/>
              </w:rPr>
              <w:t> </w:t>
            </w:r>
            <w:bookmarkEnd w:id="0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BAD15A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ÖVEZET JELE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FE57B0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76EDA8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87FD07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02DBD3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B7DECE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EB64AB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81E5A3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537F2C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42967A" w14:textId="63502FDC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Lf-9</w:t>
            </w:r>
            <w:r w:rsidR="00B22A4C" w:rsidRP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endnoteReference w:customMarkFollows="1" w:id="1"/>
              <w:t>[</w:t>
            </w:r>
            <w:r w:rsidR="00333480" w:rsidRP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t>4</w:t>
            </w:r>
            <w:r w:rsidR="00333480" w:rsidRPr="00333480">
              <w:rPr>
                <w:color w:val="00B0F0"/>
                <w:sz w:val="20"/>
                <w:szCs w:val="22"/>
                <w:vertAlign w:val="superscript"/>
              </w:rPr>
              <w:t>5</w:t>
            </w:r>
            <w:r w:rsidR="00B22A4C" w:rsidRP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t>]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93717B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Lf-10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754723" w14:textId="01F004AF" w:rsidR="009E02E8" w:rsidRPr="0033348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333480">
              <w:rPr>
                <w:b/>
                <w:bCs/>
                <w:sz w:val="20"/>
                <w:szCs w:val="20"/>
                <w:lang w:eastAsia="hu-HU"/>
              </w:rPr>
              <w:t>Lf-11</w:t>
            </w:r>
            <w:r w:rsidR="00B22A4C" w:rsidRPr="00333480">
              <w:rPr>
                <w:rStyle w:val="Vgjegyzet-hivatkozs"/>
                <w:color w:val="00B0F0"/>
                <w:sz w:val="20"/>
                <w:szCs w:val="20"/>
                <w:lang w:eastAsia="hu-HU"/>
              </w:rPr>
              <w:endnoteReference w:customMarkFollows="1" w:id="2"/>
              <w:t>[</w:t>
            </w:r>
            <w:r w:rsidR="00333480" w:rsidRPr="00333480">
              <w:rPr>
                <w:rStyle w:val="Vgjegyzet-hivatkozs"/>
                <w:color w:val="00B0F0"/>
                <w:sz w:val="20"/>
                <w:szCs w:val="20"/>
                <w:lang w:eastAsia="hu-HU"/>
              </w:rPr>
              <w:t>4</w:t>
            </w:r>
            <w:r w:rsidR="00333480" w:rsidRPr="00333480">
              <w:rPr>
                <w:color w:val="00B0F0"/>
                <w:sz w:val="20"/>
                <w:szCs w:val="20"/>
                <w:vertAlign w:val="superscript"/>
              </w:rPr>
              <w:t>6</w:t>
            </w:r>
            <w:r w:rsidR="00B22A4C" w:rsidRPr="00333480">
              <w:rPr>
                <w:rStyle w:val="Vgjegyzet-hivatkozs"/>
                <w:color w:val="00B0F0"/>
                <w:sz w:val="20"/>
                <w:szCs w:val="20"/>
                <w:lang w:eastAsia="hu-HU"/>
              </w:rPr>
              <w:t>]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36E02E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proofErr w:type="spellStart"/>
            <w:r w:rsidRPr="009173D0">
              <w:rPr>
                <w:b/>
                <w:bCs/>
                <w:sz w:val="22"/>
                <w:lang w:eastAsia="hu-HU"/>
              </w:rPr>
              <w:t>Lf</w:t>
            </w:r>
            <w:proofErr w:type="spellEnd"/>
            <w:r w:rsidRPr="009173D0">
              <w:rPr>
                <w:b/>
                <w:bCs/>
                <w:sz w:val="22"/>
                <w:lang w:eastAsia="hu-HU"/>
              </w:rPr>
              <w:t>/M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433613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Vt-1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7E705C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Vt-2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A96432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K-Te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75A5C9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K-</w:t>
            </w:r>
            <w:proofErr w:type="spellStart"/>
            <w:r w:rsidRPr="009173D0">
              <w:rPr>
                <w:b/>
                <w:bCs/>
                <w:sz w:val="22"/>
                <w:lang w:eastAsia="hu-HU"/>
              </w:rPr>
              <w:t>Rek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65DEC4" w14:textId="4BE52EBF" w:rsidR="009E02E8" w:rsidRPr="0033348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2"/>
                <w:lang w:eastAsia="hu-HU"/>
              </w:rPr>
            </w:pPr>
            <w:r w:rsidRPr="00333480">
              <w:rPr>
                <w:b/>
                <w:bCs/>
                <w:sz w:val="20"/>
                <w:szCs w:val="22"/>
                <w:lang w:eastAsia="hu-HU"/>
              </w:rPr>
              <w:t>K-Sz</w:t>
            </w:r>
            <w:r w:rsidR="00B22A4C" w:rsidRP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endnoteReference w:customMarkFollows="1" w:id="3"/>
              <w:t>[</w:t>
            </w:r>
            <w:r w:rsid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t>4</w:t>
            </w:r>
            <w:r w:rsidR="00333480" w:rsidRPr="00333480">
              <w:rPr>
                <w:color w:val="00B0F0"/>
                <w:sz w:val="20"/>
                <w:szCs w:val="18"/>
                <w:vertAlign w:val="superscript"/>
              </w:rPr>
              <w:t>7</w:t>
            </w:r>
            <w:r w:rsidR="00B22A4C" w:rsidRPr="00333480">
              <w:rPr>
                <w:rStyle w:val="Vgjegyzet-hivatkozs"/>
                <w:color w:val="00B0F0"/>
                <w:sz w:val="20"/>
                <w:szCs w:val="22"/>
                <w:lang w:eastAsia="hu-HU"/>
              </w:rPr>
              <w:t>]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2001BC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ÜÜ-1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EF5ECA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ÜÜ-2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144EE4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ÜÜ-3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233CB3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Gksz-1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DC5785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Gksz-2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1687DF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Gksz-3</w:t>
            </w:r>
          </w:p>
        </w:tc>
      </w:tr>
      <w:tr w:rsidR="009E02E8" w:rsidRPr="009173D0" w14:paraId="524F3984" w14:textId="77777777">
        <w:trPr>
          <w:cantSplit/>
          <w:trHeight w:val="2295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384E0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9173D0">
              <w:rPr>
                <w:b/>
                <w:bCs/>
                <w:sz w:val="20"/>
                <w:lang w:eastAsia="hu-HU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D59BF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BEÉPÍTÉS MÓDJA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98BC1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74B80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C530D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F0C1A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 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426AC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 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706396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 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D5866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oldal 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91F0A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Szabadon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CA7C0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Szabadon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05035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Oldal határon álló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5D0E0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Oldalhatáron álló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F0B11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Oldalhatáron álló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C7555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Kialakult, jellemzően szabadon álló, 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21C01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Kialakult, jellemzően szabadon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D3629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Szabadon-álló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79F6B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szabadon álló, Pajzsszeg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FAF61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szabadon álló, 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BEC25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Oldalhatáron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3361F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Szabadon álló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424E6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Szabadon álló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C74B4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Kialakult, jellemzően szabadon álló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A04FB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Kialakult, jellemzően szabadon álló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1F06A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Jellemzően szabadon álló, Pajzsszegtől északra</w:t>
            </w:r>
          </w:p>
        </w:tc>
      </w:tr>
      <w:tr w:rsidR="009E02E8" w:rsidRPr="009173D0" w14:paraId="6EA7DF2B" w14:textId="77777777">
        <w:trPr>
          <w:trHeight w:val="228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58AA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C582F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4FE88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Vargaszeg, 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985AC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Kislengyel, Vörösszeg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2DF9F6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F2BF6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Pajzsszeg, Barabásszeg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A4D65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Pajzsszeg, Barabásszeg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BF82D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Barabásszeg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0C98D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proofErr w:type="spellStart"/>
            <w:r w:rsidRPr="009173D0">
              <w:rPr>
                <w:sz w:val="22"/>
                <w:lang w:eastAsia="hu-HU"/>
              </w:rPr>
              <w:t>Kereseszeg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0B5F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62A01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A4BC3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</w:t>
            </w: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81B7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2D82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C0DF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9E8138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Pajzsszeg, Barabásszeg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42579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Pajzsszeg, Barabásszeg, Kislengyel, Vargaszeg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407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757D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652F3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proofErr w:type="spellStart"/>
            <w:r w:rsidRPr="009173D0">
              <w:rPr>
                <w:sz w:val="22"/>
                <w:lang w:eastAsia="hu-HU"/>
              </w:rPr>
              <w:t>Salomfa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D09BD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Életmód központ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F802C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Kislengyel /Malom/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8FDE3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Barabásszeg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4DC8B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Barabásszeg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E661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</w:tr>
      <w:tr w:rsidR="009E02E8" w:rsidRPr="009173D0" w14:paraId="626F1F73" w14:textId="77777777">
        <w:trPr>
          <w:cantSplit/>
          <w:trHeight w:hRule="exact" w:val="69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295CD9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9173D0">
              <w:rPr>
                <w:b/>
                <w:bCs/>
                <w:sz w:val="20"/>
                <w:lang w:eastAsia="hu-HU"/>
              </w:rPr>
              <w:t>TELEKALAKÍTÁSRA VONATKOZÓ ELŐÍRÁSOK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BBDCA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TELEK MIN. TERÜLETE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C906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800 m2"/>
              </w:smartTagPr>
              <w:r w:rsidRPr="009173D0">
                <w:rPr>
                  <w:sz w:val="22"/>
                  <w:lang w:eastAsia="hu-HU"/>
                </w:rPr>
                <w:t>800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C84B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CC51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500 m2"/>
              </w:smartTagPr>
              <w:r w:rsidRPr="009173D0">
                <w:rPr>
                  <w:sz w:val="22"/>
                  <w:lang w:eastAsia="hu-HU"/>
                </w:rPr>
                <w:t>1500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1BDF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0EEE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00 m2"/>
              </w:smartTagPr>
              <w:r w:rsidRPr="009173D0">
                <w:rPr>
                  <w:sz w:val="22"/>
                  <w:lang w:eastAsia="hu-HU"/>
                </w:rPr>
                <w:t>2000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A667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800 m2"/>
              </w:smartTagPr>
              <w:r w:rsidRPr="009173D0">
                <w:rPr>
                  <w:sz w:val="22"/>
                  <w:lang w:eastAsia="hu-HU"/>
                </w:rPr>
                <w:t>800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9CCF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00 m2"/>
              </w:smartTagPr>
              <w:r w:rsidRPr="009173D0">
                <w:rPr>
                  <w:sz w:val="22"/>
                  <w:lang w:eastAsia="hu-HU"/>
                </w:rPr>
                <w:t>2000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E891C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000 m2"/>
              </w:smartTagPr>
              <w:r w:rsidRPr="009173D0">
                <w:rPr>
                  <w:sz w:val="22"/>
                  <w:lang w:eastAsia="hu-HU"/>
                </w:rPr>
                <w:t>3000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DFAD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  <w:attr w:name="w:st" w:val="on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  <w:r w:rsidRPr="009173D0">
              <w:rPr>
                <w:sz w:val="22"/>
                <w:lang w:eastAsia="hu-HU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C680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00 m2"/>
              </w:smartTagPr>
              <w:r w:rsidRPr="009173D0">
                <w:rPr>
                  <w:sz w:val="22"/>
                  <w:lang w:eastAsia="hu-HU"/>
                </w:rPr>
                <w:t>2000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F227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  <w:attr w:name="w:st" w:val="on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  <w:r w:rsidRPr="009173D0">
              <w:rPr>
                <w:sz w:val="22"/>
                <w:lang w:eastAsia="hu-HU"/>
              </w:rPr>
              <w:t xml:space="preserve">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B1FB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00 m2"/>
              </w:smartTagPr>
              <w:r w:rsidRPr="009173D0">
                <w:rPr>
                  <w:sz w:val="22"/>
                  <w:lang w:eastAsia="hu-HU"/>
                </w:rPr>
                <w:t>600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D083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00 m2"/>
              </w:smartTagPr>
              <w:r w:rsidRPr="009173D0">
                <w:rPr>
                  <w:sz w:val="22"/>
                  <w:lang w:eastAsia="hu-HU"/>
                </w:rPr>
                <w:t>600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2456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C9B0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500 m2"/>
              </w:smartTagPr>
              <w:r w:rsidRPr="009173D0">
                <w:rPr>
                  <w:sz w:val="22"/>
                  <w:lang w:eastAsia="hu-HU"/>
                </w:rPr>
                <w:t>3500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4B1C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000 m2"/>
              </w:smartTagPr>
              <w:r w:rsidRPr="009173D0">
                <w:rPr>
                  <w:sz w:val="22"/>
                  <w:lang w:eastAsia="hu-HU"/>
                </w:rPr>
                <w:t>3000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46B9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500 m2"/>
              </w:smartTagPr>
              <w:r w:rsidRPr="009173D0">
                <w:rPr>
                  <w:sz w:val="22"/>
                  <w:lang w:eastAsia="hu-HU"/>
                </w:rPr>
                <w:t>1500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0735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4E71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000 m2"/>
              </w:smartTagPr>
              <w:r w:rsidRPr="009173D0">
                <w:rPr>
                  <w:sz w:val="22"/>
                  <w:lang w:eastAsia="hu-HU"/>
                </w:rPr>
                <w:t>5000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2DA3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00 m2"/>
              </w:smartTagPr>
              <w:r w:rsidRPr="009173D0">
                <w:rPr>
                  <w:sz w:val="22"/>
                  <w:lang w:eastAsia="hu-HU"/>
                </w:rPr>
                <w:t>1000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B316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500 m2"/>
              </w:smartTagPr>
              <w:r w:rsidRPr="009173D0">
                <w:rPr>
                  <w:sz w:val="22"/>
                  <w:lang w:eastAsia="hu-HU"/>
                </w:rPr>
                <w:t>1500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3DF3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000 m2"/>
              </w:smartTagPr>
              <w:r w:rsidRPr="009173D0">
                <w:rPr>
                  <w:sz w:val="22"/>
                  <w:lang w:eastAsia="hu-HU"/>
                </w:rPr>
                <w:t>3000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718C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000 m2"/>
              </w:smartTagPr>
              <w:r w:rsidRPr="009173D0">
                <w:rPr>
                  <w:sz w:val="22"/>
                  <w:lang w:eastAsia="hu-HU"/>
                </w:rPr>
                <w:t>3000 m</w:t>
              </w:r>
              <w:r w:rsidRPr="009173D0">
                <w:rPr>
                  <w:sz w:val="22"/>
                  <w:szCs w:val="22"/>
                  <w:vertAlign w:val="superscript"/>
                  <w:lang w:eastAsia="hu-HU"/>
                </w:rPr>
                <w:t>2</w:t>
              </w:r>
            </w:smartTag>
            <w:r w:rsidRPr="009173D0">
              <w:rPr>
                <w:sz w:val="22"/>
                <w:szCs w:val="22"/>
                <w:lang w:eastAsia="hu-HU"/>
              </w:rPr>
              <w:t xml:space="preserve"> </w:t>
            </w:r>
          </w:p>
        </w:tc>
      </w:tr>
      <w:tr w:rsidR="009E02E8" w:rsidRPr="009173D0" w14:paraId="7ACA21A7" w14:textId="77777777">
        <w:trPr>
          <w:trHeight w:val="48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7AB5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E5C3A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TELEK MIN. SZÉLESSÉGE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FB2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4F2F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 xml:space="preserve">-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9029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8 m"/>
              </w:smartTagPr>
              <w:r w:rsidRPr="009173D0">
                <w:rPr>
                  <w:sz w:val="22"/>
                  <w:lang w:eastAsia="hu-HU"/>
                </w:rPr>
                <w:t>18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4F1B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995F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 m"/>
              </w:smartTagPr>
              <w:r w:rsidRPr="009173D0">
                <w:rPr>
                  <w:sz w:val="22"/>
                  <w:lang w:eastAsia="hu-HU"/>
                </w:rPr>
                <w:t>20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A8C6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8 m"/>
              </w:smartTagPr>
              <w:r w:rsidRPr="009173D0">
                <w:rPr>
                  <w:sz w:val="22"/>
                  <w:lang w:eastAsia="hu-HU"/>
                </w:rPr>
                <w:t>18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83DC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7D62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ECF8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BA36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 m"/>
              </w:smartTagPr>
              <w:r w:rsidRPr="009173D0">
                <w:rPr>
                  <w:sz w:val="22"/>
                  <w:lang w:eastAsia="hu-HU"/>
                </w:rPr>
                <w:t>20 m</w:t>
              </w:r>
            </w:smartTag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8F6A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8 m"/>
              </w:smartTagPr>
              <w:r w:rsidRPr="009173D0">
                <w:rPr>
                  <w:sz w:val="22"/>
                  <w:lang w:eastAsia="hu-HU"/>
                </w:rPr>
                <w:t>18 m</w:t>
              </w:r>
            </w:smartTag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AE95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585F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04D4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0CD9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C1A4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922B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535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7668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4240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7E1C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CC3E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CC2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</w:tr>
      <w:tr w:rsidR="009E02E8" w:rsidRPr="009173D0" w14:paraId="68018F50" w14:textId="77777777">
        <w:trPr>
          <w:trHeight w:val="48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0A2A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4C8E5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TELEK MIN. MÉLYSÉGE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BD8A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341E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32BF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5 m"/>
              </w:smartTagPr>
              <w:r w:rsidRPr="009173D0">
                <w:rPr>
                  <w:sz w:val="22"/>
                  <w:lang w:eastAsia="hu-HU"/>
                </w:rPr>
                <w:t>45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A19F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9173D0">
                <w:rPr>
                  <w:sz w:val="22"/>
                  <w:lang w:eastAsia="hu-HU"/>
                </w:rPr>
                <w:t>50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2E8E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DCD6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0 m"/>
              </w:smartTagPr>
              <w:r w:rsidRPr="009173D0">
                <w:rPr>
                  <w:sz w:val="22"/>
                  <w:lang w:eastAsia="hu-HU"/>
                </w:rPr>
                <w:t>40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D6F9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F9E4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88F4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E073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0 m"/>
              </w:smartTagPr>
              <w:r w:rsidRPr="009173D0">
                <w:rPr>
                  <w:sz w:val="22"/>
                  <w:lang w:eastAsia="hu-HU"/>
                </w:rPr>
                <w:t>70 m</w:t>
              </w:r>
            </w:smartTag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8849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5 m"/>
              </w:smartTagPr>
              <w:r w:rsidRPr="009173D0">
                <w:rPr>
                  <w:sz w:val="22"/>
                  <w:lang w:eastAsia="hu-HU"/>
                </w:rPr>
                <w:t>45 m</w:t>
              </w:r>
            </w:smartTag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2FE4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2B65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96CC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F44A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A324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8C08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F3EA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47D3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579C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EBC3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73E6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2E17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 </w:t>
            </w:r>
          </w:p>
        </w:tc>
      </w:tr>
      <w:tr w:rsidR="009E02E8" w:rsidRPr="009173D0" w14:paraId="3DD310D4" w14:textId="77777777">
        <w:trPr>
          <w:cantSplit/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3E986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27E04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92C1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DDAA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B1B0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7CE6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530F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513F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C554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F8CF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0686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119F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F0D6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2D48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F44C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DB5E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7EFD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959F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9DDF9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7121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E210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6ACA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9DCE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C752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6BD2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</w:p>
        </w:tc>
      </w:tr>
      <w:tr w:rsidR="009E02E8" w:rsidRPr="009173D0" w14:paraId="016A8B44" w14:textId="77777777">
        <w:trPr>
          <w:cantSplit/>
          <w:trHeight w:hRule="exact"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396D6E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9173D0">
              <w:rPr>
                <w:b/>
                <w:bCs/>
                <w:sz w:val="20"/>
                <w:lang w:eastAsia="hu-HU"/>
              </w:rPr>
              <w:t>BEÉPÍTÉSRE VONATKOZÓ ELŐÍRÁSOK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7FBB0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TELEK MAX. BEÉPÍTÉSE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F69E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E8A0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1F07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3728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D88B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204D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035F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4509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4088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8A0F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4608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8D0D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1D82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40%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DFB4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CB11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2E6A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81F1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40%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E721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B3B3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10%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C621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25%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ABD8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15%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6D4D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20%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0174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40%</w:t>
            </w:r>
          </w:p>
        </w:tc>
      </w:tr>
      <w:tr w:rsidR="009E02E8" w:rsidRPr="009173D0" w14:paraId="25CF5556" w14:textId="77777777">
        <w:trPr>
          <w:trHeight w:val="5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6D5C36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767C8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TELEK MIN. ZÖLDFELÜLETE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552E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B1DD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3E55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60%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1411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60%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A37E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FE6D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6E5D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B99D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9537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60%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433A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70%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E80B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60%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B8C7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7C73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40%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220B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E960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80%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E5A3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6E6D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30%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376B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70%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D25F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75%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5468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F507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60%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E60F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55%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A89A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40%</w:t>
            </w:r>
          </w:p>
        </w:tc>
      </w:tr>
      <w:tr w:rsidR="009E02E8" w:rsidRPr="009173D0" w14:paraId="4BD8194C" w14:textId="77777777">
        <w:trPr>
          <w:trHeight w:val="5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98848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DE2EF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MAX. ÉPÍTMÉNY-MAGASSÁG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7CE2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D8F2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9C03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809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57B7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F920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1D6A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5BDA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8C35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A07F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06D2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7D2D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FACD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672D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FBD6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1ED7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FA7E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A03B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C856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5992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2435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F35D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0E75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</w:tr>
      <w:tr w:rsidR="009E02E8" w:rsidRPr="009173D0" w14:paraId="1391593D" w14:textId="77777777">
        <w:trPr>
          <w:trHeight w:val="600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4F5BE4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50727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ELŐKERT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04E6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proofErr w:type="spellStart"/>
            <w:r w:rsidRPr="009173D0">
              <w:rPr>
                <w:sz w:val="22"/>
                <w:lang w:eastAsia="hu-HU"/>
              </w:rPr>
              <w:t>Kiala-kult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C296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CE41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6ABC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7F8D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0F40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F117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E5A1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356B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15D1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D8D0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7423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3421E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C5D7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9FBD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F32A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 m"/>
              </w:smartTagPr>
              <w:r w:rsidRPr="009173D0">
                <w:rPr>
                  <w:sz w:val="22"/>
                  <w:lang w:eastAsia="hu-HU"/>
                </w:rPr>
                <w:t>5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64E4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633C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CB99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0,0 m"/>
              </w:smartTagPr>
              <w:r w:rsidRPr="009173D0">
                <w:rPr>
                  <w:sz w:val="22"/>
                  <w:lang w:eastAsia="hu-HU"/>
                </w:rPr>
                <w:t>60,0 m</w:t>
              </w:r>
            </w:smartTag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902C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,0 m"/>
              </w:smartTagPr>
              <w:r w:rsidRPr="009173D0">
                <w:rPr>
                  <w:sz w:val="22"/>
                  <w:lang w:eastAsia="hu-HU"/>
                </w:rPr>
                <w:t>2,0 m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CE1E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3A26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92AF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</w:tr>
      <w:tr w:rsidR="009E02E8" w:rsidRPr="009173D0" w14:paraId="04E9B337" w14:textId="77777777">
        <w:trPr>
          <w:trHeight w:val="2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93780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30822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MIN.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BEA0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CE02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514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7E15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CAA9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815A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2879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9B93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0 m"/>
              </w:smartTagPr>
              <w:r w:rsidRPr="009173D0">
                <w:rPr>
                  <w:sz w:val="22"/>
                  <w:lang w:eastAsia="hu-HU"/>
                </w:rPr>
                <w:t>4,0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2BC95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97EE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6A83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0B56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B0AE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5 m"/>
              </w:smartTagPr>
              <w:r w:rsidRPr="009173D0">
                <w:rPr>
                  <w:sz w:val="22"/>
                  <w:lang w:eastAsia="hu-HU"/>
                </w:rPr>
                <w:t>3,5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E106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0 m"/>
              </w:smartTagPr>
              <w:r w:rsidRPr="009173D0">
                <w:rPr>
                  <w:sz w:val="22"/>
                  <w:lang w:eastAsia="hu-HU"/>
                </w:rPr>
                <w:t>4,0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7A95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0 m"/>
              </w:smartTagPr>
              <w:r w:rsidRPr="009173D0">
                <w:rPr>
                  <w:sz w:val="22"/>
                  <w:lang w:eastAsia="hu-HU"/>
                </w:rPr>
                <w:t>3,0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74BDD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 m"/>
              </w:smartTagPr>
              <w:r w:rsidRPr="009173D0">
                <w:rPr>
                  <w:sz w:val="22"/>
                  <w:lang w:eastAsia="hu-HU"/>
                </w:rPr>
                <w:t>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6230B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3AF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19A4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0,0 m"/>
              </w:smartTagPr>
              <w:r w:rsidRPr="009173D0">
                <w:rPr>
                  <w:sz w:val="22"/>
                  <w:lang w:eastAsia="hu-HU"/>
                </w:rPr>
                <w:t>60,0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958F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0 m"/>
              </w:smartTagPr>
              <w:r w:rsidRPr="009173D0">
                <w:rPr>
                  <w:sz w:val="22"/>
                  <w:lang w:eastAsia="hu-HU"/>
                </w:rPr>
                <w:t>3,0 m</w:t>
              </w:r>
            </w:smartTag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698E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0 m"/>
              </w:smartTagPr>
              <w:r w:rsidRPr="009173D0">
                <w:rPr>
                  <w:sz w:val="22"/>
                  <w:lang w:eastAsia="hu-HU"/>
                </w:rPr>
                <w:t>3,0 m</w:t>
              </w:r>
            </w:smartTag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3BC7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0 m"/>
              </w:smartTagPr>
              <w:r w:rsidRPr="009173D0">
                <w:rPr>
                  <w:sz w:val="22"/>
                  <w:lang w:eastAsia="hu-HU"/>
                </w:rPr>
                <w:t>3,0 m</w:t>
              </w:r>
            </w:smartTag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1FB1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</w:tr>
      <w:tr w:rsidR="009E02E8" w:rsidRPr="009173D0" w14:paraId="17FA4FF4" w14:textId="77777777">
        <w:trPr>
          <w:trHeight w:val="2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8CF829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8F2B1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OLDALKERT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5A2C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3D27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BBB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2375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1526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1DE2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4117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EEF7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4AE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68B6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F958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5C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63BE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4452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BE86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187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25FC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25B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B56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939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4A98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8648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429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</w:tr>
      <w:tr w:rsidR="009E02E8" w:rsidRPr="009173D0" w14:paraId="6183F639" w14:textId="77777777">
        <w:trPr>
          <w:trHeight w:val="2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D9FB9C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683CF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MIN.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B8B0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10B1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36E4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9D24F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615F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5627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F893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4,5 m"/>
              </w:smartTagPr>
              <w:r w:rsidRPr="009173D0">
                <w:rPr>
                  <w:sz w:val="22"/>
                  <w:lang w:eastAsia="hu-HU"/>
                </w:rPr>
                <w:t>4,5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F9A8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7486A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1E68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55841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5 m"/>
              </w:smartTagPr>
              <w:r w:rsidRPr="009173D0">
                <w:rPr>
                  <w:sz w:val="22"/>
                  <w:lang w:eastAsia="hu-HU"/>
                </w:rPr>
                <w:t>5,5 m</w:t>
              </w:r>
            </w:smartTag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78AA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F2F1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5 m"/>
              </w:smartTagPr>
              <w:r w:rsidRPr="009173D0">
                <w:rPr>
                  <w:sz w:val="22"/>
                  <w:lang w:eastAsia="hu-HU"/>
                </w:rPr>
                <w:t>6,5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E59F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D9BE4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240C8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10 m"/>
              </w:smartTagPr>
              <w:r w:rsidRPr="009173D0">
                <w:rPr>
                  <w:sz w:val="22"/>
                  <w:lang w:eastAsia="hu-HU"/>
                </w:rPr>
                <w:t>10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C3963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r w:rsidRPr="009173D0">
              <w:rPr>
                <w:sz w:val="22"/>
                <w:lang w:eastAsia="hu-HU"/>
              </w:rPr>
              <w:t>-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240D6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E4297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20,0 m"/>
              </w:smartTagPr>
              <w:r w:rsidRPr="009173D0">
                <w:rPr>
                  <w:sz w:val="22"/>
                  <w:lang w:eastAsia="hu-HU"/>
                </w:rPr>
                <w:t>20,0 m</w:t>
              </w:r>
            </w:smartTag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D3D19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3,0 m"/>
              </w:smartTagPr>
              <w:r w:rsidRPr="009173D0">
                <w:rPr>
                  <w:sz w:val="22"/>
                  <w:lang w:eastAsia="hu-HU"/>
                </w:rPr>
                <w:t>3,0 m</w:t>
              </w:r>
            </w:smartTag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DC24C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5,0 m"/>
              </w:smartTagPr>
              <w:r w:rsidRPr="009173D0">
                <w:rPr>
                  <w:sz w:val="22"/>
                  <w:lang w:eastAsia="hu-HU"/>
                </w:rPr>
                <w:t>5,0 m</w:t>
              </w:r>
            </w:smartTag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3ABC2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6,0 m"/>
              </w:smartTagPr>
              <w:r w:rsidRPr="009173D0">
                <w:rPr>
                  <w:sz w:val="22"/>
                  <w:lang w:eastAsia="hu-HU"/>
                </w:rPr>
                <w:t>6,0 m</w:t>
              </w:r>
            </w:smartTag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11CA0" w14:textId="77777777" w:rsidR="009E02E8" w:rsidRPr="009173D0" w:rsidRDefault="009E02E8" w:rsidP="009E02E8">
            <w:pPr>
              <w:suppressAutoHyphens w:val="0"/>
              <w:jc w:val="center"/>
              <w:rPr>
                <w:sz w:val="22"/>
                <w:szCs w:val="22"/>
                <w:lang w:eastAsia="hu-HU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9173D0">
                <w:rPr>
                  <w:sz w:val="22"/>
                  <w:lang w:eastAsia="hu-HU"/>
                </w:rPr>
                <w:t>7,5 m</w:t>
              </w:r>
            </w:smartTag>
          </w:p>
        </w:tc>
      </w:tr>
      <w:tr w:rsidR="009E02E8" w:rsidRPr="009173D0" w14:paraId="3DDA89C9" w14:textId="77777777">
        <w:trPr>
          <w:trHeight w:val="285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89C938" w14:textId="77777777" w:rsidR="009E02E8" w:rsidRPr="009173D0" w:rsidRDefault="009E02E8" w:rsidP="009E02E8">
            <w:pPr>
              <w:suppressAutoHyphens w:val="0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91B06" w14:textId="77777777" w:rsidR="009E02E8" w:rsidRPr="009173D0" w:rsidRDefault="009E02E8" w:rsidP="009E02E8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hu-HU"/>
              </w:rPr>
            </w:pPr>
            <w:r w:rsidRPr="009173D0">
              <w:rPr>
                <w:b/>
                <w:bCs/>
                <w:sz w:val="22"/>
                <w:lang w:eastAsia="hu-HU"/>
              </w:rPr>
              <w:t>HÁTSÓKERT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7911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4A62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56D7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234A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95A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8083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EEB1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E99F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5333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AE96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68EA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AA3B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6F61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9CD4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3A84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E16D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D5A8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7DAD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220C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1C25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A5F5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A521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F060" w14:textId="77777777" w:rsidR="009E02E8" w:rsidRPr="009173D0" w:rsidRDefault="009E02E8" w:rsidP="009E02E8">
            <w:pPr>
              <w:suppressAutoHyphens w:val="0"/>
              <w:rPr>
                <w:sz w:val="22"/>
                <w:szCs w:val="22"/>
                <w:lang w:eastAsia="hu-HU"/>
              </w:rPr>
            </w:pPr>
          </w:p>
        </w:tc>
      </w:tr>
      <w:bookmarkEnd w:id="1"/>
      <w:bookmarkEnd w:id="2"/>
    </w:tbl>
    <w:p w14:paraId="03E4C80E" w14:textId="4426CE0B" w:rsidR="00A72991" w:rsidRDefault="00A72991">
      <w:pPr>
        <w:tabs>
          <w:tab w:val="left" w:pos="0"/>
          <w:tab w:val="left" w:pos="567"/>
          <w:tab w:val="left" w:pos="720"/>
        </w:tabs>
        <w:jc w:val="both"/>
      </w:pPr>
    </w:p>
    <w:p w14:paraId="1FBB4E6B" w14:textId="6FBC3137" w:rsidR="00B22A4C" w:rsidRDefault="00B22A4C">
      <w:pPr>
        <w:tabs>
          <w:tab w:val="left" w:pos="0"/>
          <w:tab w:val="left" w:pos="567"/>
          <w:tab w:val="left" w:pos="720"/>
        </w:tabs>
        <w:jc w:val="both"/>
      </w:pPr>
    </w:p>
    <w:p w14:paraId="21B8FCB9" w14:textId="77777777" w:rsidR="00B22A4C" w:rsidRPr="009173D0" w:rsidRDefault="00B22A4C">
      <w:pPr>
        <w:tabs>
          <w:tab w:val="left" w:pos="0"/>
          <w:tab w:val="left" w:pos="567"/>
          <w:tab w:val="left" w:pos="720"/>
        </w:tabs>
        <w:jc w:val="both"/>
      </w:pPr>
    </w:p>
    <w:sectPr w:rsidR="00B22A4C" w:rsidRPr="009173D0">
      <w:headerReference w:type="default" r:id="rId8"/>
      <w:footerReference w:type="default" r:id="rId9"/>
      <w:pgSz w:w="23811" w:h="16837" w:orient="landscape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34380" w14:textId="77777777" w:rsidR="00F328B1" w:rsidRDefault="00F328B1">
      <w:r>
        <w:separator/>
      </w:r>
    </w:p>
  </w:endnote>
  <w:endnote w:type="continuationSeparator" w:id="0">
    <w:p w14:paraId="4C7EDFA9" w14:textId="77777777" w:rsidR="00F328B1" w:rsidRDefault="00F328B1">
      <w:r>
        <w:continuationSeparator/>
      </w:r>
    </w:p>
  </w:endnote>
  <w:endnote w:id="1">
    <w:p w14:paraId="1AF932B7" w14:textId="58FE089B" w:rsidR="00B22A4C" w:rsidRDefault="00B22A4C">
      <w:pPr>
        <w:pStyle w:val="Vgjegyzetszvege"/>
      </w:pPr>
      <w:r w:rsidRPr="00B22A4C">
        <w:rPr>
          <w:rStyle w:val="Vgjegyzet-hivatkozs"/>
          <w:color w:val="00B0F0"/>
        </w:rPr>
        <w:t>[</w:t>
      </w:r>
      <w:r w:rsidR="00333480">
        <w:rPr>
          <w:rStyle w:val="Vgjegyzet-hivatkozs"/>
          <w:color w:val="00B0F0"/>
        </w:rPr>
        <w:t>4</w:t>
      </w:r>
      <w:r w:rsidR="00333480" w:rsidRPr="00333480">
        <w:rPr>
          <w:color w:val="00B0F0"/>
          <w:vertAlign w:val="superscript"/>
        </w:rPr>
        <w:t>5</w:t>
      </w:r>
      <w:r w:rsidRPr="00B22A4C">
        <w:rPr>
          <w:rStyle w:val="Vgjegyzet-hivatkozs"/>
          <w:color w:val="00B0F0"/>
        </w:rPr>
        <w:t>]</w:t>
      </w:r>
      <w:r w:rsidRPr="00B22A4C">
        <w:rPr>
          <w:color w:val="00B0F0"/>
        </w:rPr>
        <w:t xml:space="preserve"> </w:t>
      </w:r>
      <w:r w:rsidR="00333480">
        <w:t>B</w:t>
      </w:r>
      <w:r w:rsidR="00333480">
        <w:t xml:space="preserve">eiktatta Becsvölgye Községi Önkormányzat Képviselő-testületének 10/2010. (IX.23.) önkormányzati rendelete. Hatályos: </w:t>
      </w:r>
      <w:r w:rsidR="00333480" w:rsidRPr="00987941">
        <w:t>20</w:t>
      </w:r>
      <w:r w:rsidR="00333480">
        <w:t>10</w:t>
      </w:r>
      <w:r w:rsidR="00333480" w:rsidRPr="00987941">
        <w:t xml:space="preserve">. </w:t>
      </w:r>
      <w:r w:rsidR="00333480">
        <w:t>október</w:t>
      </w:r>
      <w:r w:rsidR="00333480" w:rsidRPr="00987941">
        <w:t xml:space="preserve"> </w:t>
      </w:r>
      <w:r w:rsidR="00333480">
        <w:t>9</w:t>
      </w:r>
      <w:r w:rsidR="00333480" w:rsidRPr="00987941">
        <w:t xml:space="preserve">. </w:t>
      </w:r>
      <w:r w:rsidR="00333480">
        <w:t>napjától.</w:t>
      </w:r>
    </w:p>
  </w:endnote>
  <w:endnote w:id="2">
    <w:p w14:paraId="0620CA09" w14:textId="667FE666" w:rsidR="00B22A4C" w:rsidRDefault="00B22A4C">
      <w:pPr>
        <w:pStyle w:val="Vgjegyzetszvege"/>
      </w:pPr>
      <w:r w:rsidRPr="00B22A4C">
        <w:rPr>
          <w:rStyle w:val="Vgjegyzet-hivatkozs"/>
          <w:color w:val="00B0F0"/>
        </w:rPr>
        <w:t>[</w:t>
      </w:r>
      <w:r w:rsidR="00333480">
        <w:rPr>
          <w:rStyle w:val="Vgjegyzet-hivatkozs"/>
          <w:color w:val="00B0F0"/>
        </w:rPr>
        <w:t>4</w:t>
      </w:r>
      <w:r w:rsidR="00333480" w:rsidRPr="00333480">
        <w:rPr>
          <w:color w:val="00B0F0"/>
          <w:vertAlign w:val="superscript"/>
        </w:rPr>
        <w:t>6</w:t>
      </w:r>
      <w:r w:rsidRPr="00B22A4C">
        <w:rPr>
          <w:rStyle w:val="Vgjegyzet-hivatkozs"/>
          <w:color w:val="00B0F0"/>
        </w:rPr>
        <w:t>]</w:t>
      </w:r>
      <w:r w:rsidRPr="00B22A4C">
        <w:rPr>
          <w:color w:val="00B0F0"/>
        </w:rPr>
        <w:t xml:space="preserve"> </w:t>
      </w:r>
      <w:r>
        <w:t>Módosította</w:t>
      </w:r>
      <w:r w:rsidRPr="00585C5D">
        <w:t xml:space="preserve"> </w:t>
      </w:r>
      <w:r w:rsidR="00333480">
        <w:t xml:space="preserve">Becsvölgye Községi Önkormányzat Képviselő-testületének 10/2010. (IX.23.) önkormányzati rendelete. Hatályos: </w:t>
      </w:r>
      <w:r w:rsidR="00333480" w:rsidRPr="00987941">
        <w:t>20</w:t>
      </w:r>
      <w:r w:rsidR="00333480">
        <w:t>10</w:t>
      </w:r>
      <w:r w:rsidR="00333480" w:rsidRPr="00987941">
        <w:t xml:space="preserve">. </w:t>
      </w:r>
      <w:r w:rsidR="00333480">
        <w:t>október</w:t>
      </w:r>
      <w:r w:rsidR="00333480" w:rsidRPr="00987941">
        <w:t xml:space="preserve"> </w:t>
      </w:r>
      <w:r w:rsidR="00333480">
        <w:t>9</w:t>
      </w:r>
      <w:r w:rsidR="00333480" w:rsidRPr="00987941">
        <w:t xml:space="preserve">. </w:t>
      </w:r>
      <w:r w:rsidR="00333480">
        <w:t>napjától.</w:t>
      </w:r>
    </w:p>
  </w:endnote>
  <w:endnote w:id="3">
    <w:p w14:paraId="25FF51EE" w14:textId="22ADC5B5" w:rsidR="00B22A4C" w:rsidRDefault="00B22A4C">
      <w:pPr>
        <w:pStyle w:val="Vgjegyzetszvege"/>
      </w:pPr>
      <w:r w:rsidRPr="00B22A4C">
        <w:rPr>
          <w:rStyle w:val="Vgjegyzet-hivatkozs"/>
          <w:color w:val="00B0F0"/>
        </w:rPr>
        <w:t>[</w:t>
      </w:r>
      <w:r w:rsidR="00333480">
        <w:rPr>
          <w:rStyle w:val="Vgjegyzet-hivatkozs"/>
          <w:color w:val="00B0F0"/>
        </w:rPr>
        <w:t>4</w:t>
      </w:r>
      <w:r w:rsidR="00333480" w:rsidRPr="00333480">
        <w:rPr>
          <w:color w:val="00B0F0"/>
          <w:vertAlign w:val="superscript"/>
        </w:rPr>
        <w:t>7</w:t>
      </w:r>
      <w:r w:rsidRPr="00B22A4C">
        <w:rPr>
          <w:rStyle w:val="Vgjegyzet-hivatkozs"/>
          <w:color w:val="00B0F0"/>
        </w:rPr>
        <w:t>]</w:t>
      </w:r>
      <w:r w:rsidRPr="00B22A4C">
        <w:rPr>
          <w:color w:val="00B0F0"/>
        </w:rPr>
        <w:t xml:space="preserve"> </w:t>
      </w:r>
      <w:r w:rsidRPr="00585C5D">
        <w:t xml:space="preserve">Beiktatta </w:t>
      </w:r>
      <w:r w:rsidR="00333480">
        <w:t xml:space="preserve">Becsvölgye Községi Önkormányzat Képviselő-testületének 10/2010. (IX.23.) önkormányzati rendelete. Hatályos: </w:t>
      </w:r>
      <w:r w:rsidR="00333480" w:rsidRPr="00987941">
        <w:t>20</w:t>
      </w:r>
      <w:r w:rsidR="00333480">
        <w:t>10</w:t>
      </w:r>
      <w:r w:rsidR="00333480" w:rsidRPr="00987941">
        <w:t xml:space="preserve">. </w:t>
      </w:r>
      <w:r w:rsidR="00333480">
        <w:t>október</w:t>
      </w:r>
      <w:r w:rsidR="00333480" w:rsidRPr="00987941">
        <w:t xml:space="preserve"> </w:t>
      </w:r>
      <w:r w:rsidR="00333480">
        <w:t>9</w:t>
      </w:r>
      <w:r w:rsidR="00333480" w:rsidRPr="00987941">
        <w:t xml:space="preserve">. </w:t>
      </w:r>
      <w:r w:rsidR="00333480">
        <w:t>napjától.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84E88" w14:textId="77777777" w:rsidR="007D3BC2" w:rsidRDefault="007D3BC2">
    <w:pPr>
      <w:jc w:val="right"/>
      <w:rPr>
        <w:rStyle w:val="Oldalszm"/>
      </w:rPr>
    </w:pPr>
    <w:r>
      <w:rPr>
        <w:rStyle w:val="Oldalszm"/>
      </w:rPr>
      <w:t xml:space="preserve"> PAGE </w:t>
    </w:r>
    <w:r w:rsidR="000044D3">
      <w:rPr>
        <w:rStyle w:val="Oldalszm"/>
        <w:noProof/>
      </w:rPr>
      <w:t>38</w:t>
    </w:r>
    <w:r>
      <w:rPr>
        <w:rStyle w:val="Oldalszm"/>
      </w:rPr>
      <w:t>-</w:t>
    </w:r>
  </w:p>
  <w:p w14:paraId="73C98242" w14:textId="77777777" w:rsidR="007D3BC2" w:rsidRDefault="007D3BC2"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390A2B" w14:textId="77777777" w:rsidR="00F328B1" w:rsidRDefault="00F328B1">
      <w:r>
        <w:separator/>
      </w:r>
    </w:p>
  </w:footnote>
  <w:footnote w:type="continuationSeparator" w:id="0">
    <w:p w14:paraId="4A235F6E" w14:textId="77777777" w:rsidR="00F328B1" w:rsidRDefault="00F3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66FB4" w14:textId="77777777" w:rsidR="007D3BC2" w:rsidRDefault="007D3B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(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b w:val="0"/>
        <w:i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426"/>
      </w:pPr>
    </w:lvl>
    <w:lvl w:ilvl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pStyle w:val="sbek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2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</w:rPr>
    </w:lvl>
  </w:abstractNum>
  <w:abstractNum w:abstractNumId="13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16" w15:restartNumberingAfterBreak="0">
    <w:nsid w:val="00000011"/>
    <w:multiLevelType w:val="singleLevel"/>
    <w:tmpl w:val="F684D15E"/>
    <w:name w:val="WW8Num1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567"/>
      </w:pPr>
      <w:rPr>
        <w:rFonts w:hint="default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  <w:lvl w:ilvl="1">
      <w:start w:val="5"/>
      <w:numFmt w:val="decimal"/>
      <w:lvlText w:val="(%2)"/>
      <w:lvlJc w:val="left"/>
      <w:pPr>
        <w:tabs>
          <w:tab w:val="num" w:pos="1505"/>
        </w:tabs>
        <w:ind w:left="1505" w:hanging="42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1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20" w15:restartNumberingAfterBreak="0">
    <w:nsid w:val="00000015"/>
    <w:multiLevelType w:val="singleLevel"/>
    <w:tmpl w:val="9BE0884A"/>
    <w:name w:val="WW8Num22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  <w:rPr>
        <w:strike w:val="0"/>
        <w:color w:val="auto"/>
        <w:szCs w:val="26"/>
      </w:rPr>
    </w:lvl>
  </w:abstractNum>
  <w:abstractNum w:abstractNumId="21" w15:restartNumberingAfterBreak="0">
    <w:nsid w:val="00000016"/>
    <w:multiLevelType w:val="multilevel"/>
    <w:tmpl w:val="00000016"/>
    <w:name w:val="WW8Num15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0000017"/>
    <w:multiLevelType w:val="singleLevel"/>
    <w:tmpl w:val="00000017"/>
    <w:name w:val="WW8Num24"/>
    <w:lvl w:ilvl="0">
      <w:start w:val="1"/>
      <w:numFmt w:val="decimal"/>
      <w:lvlText w:val="(%1)"/>
      <w:lvlJc w:val="left"/>
      <w:pPr>
        <w:tabs>
          <w:tab w:val="num" w:pos="283"/>
        </w:tabs>
        <w:ind w:left="283" w:hanging="283"/>
      </w:pPr>
    </w:lvl>
  </w:abstractNum>
  <w:abstractNum w:abstractNumId="23" w15:restartNumberingAfterBreak="0">
    <w:nsid w:val="00000018"/>
    <w:multiLevelType w:val="singleLevel"/>
    <w:tmpl w:val="00000018"/>
    <w:name w:val="WW8Num25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24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25" w15:restartNumberingAfterBreak="0">
    <w:nsid w:val="0000001A"/>
    <w:multiLevelType w:val="singleLevel"/>
    <w:tmpl w:val="21507062"/>
    <w:name w:val="WW8Num2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  <w:rPr>
        <w:strike w:val="0"/>
        <w:color w:val="auto"/>
      </w:rPr>
    </w:lvl>
  </w:abstractNum>
  <w:abstractNum w:abstractNumId="26" w15:restartNumberingAfterBreak="0">
    <w:nsid w:val="0000001B"/>
    <w:multiLevelType w:val="multilevel"/>
    <w:tmpl w:val="4F74A87A"/>
    <w:name w:val="WW8Num2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color w:val="auto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trike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C"/>
    <w:multiLevelType w:val="singleLevel"/>
    <w:tmpl w:val="0000001C"/>
    <w:name w:val="WW8Num29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0000001D"/>
    <w:multiLevelType w:val="singleLevel"/>
    <w:tmpl w:val="0000001D"/>
    <w:name w:val="WW8Num30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29" w15:restartNumberingAfterBreak="0">
    <w:nsid w:val="0000001E"/>
    <w:multiLevelType w:val="singleLevel"/>
    <w:tmpl w:val="0000001E"/>
    <w:name w:val="WW8Num31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0000001F"/>
    <w:multiLevelType w:val="singleLevel"/>
    <w:tmpl w:val="0000001F"/>
    <w:name w:val="WW8Num3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32" w15:restartNumberingAfterBreak="0">
    <w:nsid w:val="00000021"/>
    <w:multiLevelType w:val="singleLevel"/>
    <w:tmpl w:val="00000021"/>
    <w:name w:val="WW8Num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00000022"/>
    <w:multiLevelType w:val="singleLevel"/>
    <w:tmpl w:val="E4869792"/>
    <w:name w:val="WW8Num35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  <w:rPr>
        <w:rFonts w:hint="default"/>
        <w:strike w:val="0"/>
        <w:dstrike w:val="0"/>
        <w:color w:val="auto"/>
      </w:rPr>
    </w:lvl>
  </w:abstractNum>
  <w:abstractNum w:abstractNumId="34" w15:restartNumberingAfterBreak="0">
    <w:nsid w:val="00000023"/>
    <w:multiLevelType w:val="singleLevel"/>
    <w:tmpl w:val="00000023"/>
    <w:name w:val="WW8Num36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5" w15:restartNumberingAfterBreak="0">
    <w:nsid w:val="00000024"/>
    <w:multiLevelType w:val="singleLevel"/>
    <w:tmpl w:val="00000024"/>
    <w:name w:val="WW8Num3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36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00000026"/>
    <w:multiLevelType w:val="singleLevel"/>
    <w:tmpl w:val="00000026"/>
    <w:name w:val="WW8Num39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38" w15:restartNumberingAfterBreak="0">
    <w:nsid w:val="00000027"/>
    <w:multiLevelType w:val="singleLevel"/>
    <w:tmpl w:val="00000027"/>
    <w:name w:val="WW8Num4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00000028"/>
    <w:multiLevelType w:val="singleLevel"/>
    <w:tmpl w:val="00000028"/>
    <w:name w:val="WW8Num41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</w:lvl>
  </w:abstractNum>
  <w:abstractNum w:abstractNumId="40" w15:restartNumberingAfterBreak="0">
    <w:nsid w:val="00000029"/>
    <w:multiLevelType w:val="singleLevel"/>
    <w:tmpl w:val="00000029"/>
    <w:name w:val="WW8Num4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0000002A"/>
    <w:multiLevelType w:val="singleLevel"/>
    <w:tmpl w:val="0000002A"/>
    <w:name w:val="WW8Num4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42" w15:restartNumberingAfterBreak="0">
    <w:nsid w:val="0000002B"/>
    <w:multiLevelType w:val="singleLevel"/>
    <w:tmpl w:val="0000002B"/>
    <w:name w:val="WW8Num44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43" w15:restartNumberingAfterBreak="0">
    <w:nsid w:val="0000002C"/>
    <w:multiLevelType w:val="singleLevel"/>
    <w:tmpl w:val="0000002C"/>
    <w:name w:val="WW8Num302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44" w15:restartNumberingAfterBreak="0">
    <w:nsid w:val="0000002D"/>
    <w:multiLevelType w:val="singleLevel"/>
    <w:tmpl w:val="CEA6444C"/>
    <w:name w:val="WW8Num46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  <w:rPr>
        <w:strike w:val="0"/>
        <w:color w:val="auto"/>
      </w:rPr>
    </w:lvl>
  </w:abstractNum>
  <w:abstractNum w:abstractNumId="45" w15:restartNumberingAfterBreak="0">
    <w:nsid w:val="0000002E"/>
    <w:multiLevelType w:val="singleLevel"/>
    <w:tmpl w:val="0000002E"/>
    <w:name w:val="WW8Num47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46" w15:restartNumberingAfterBreak="0">
    <w:nsid w:val="0000002F"/>
    <w:multiLevelType w:val="singleLevel"/>
    <w:tmpl w:val="0000002F"/>
    <w:name w:val="WW8Num4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00000030"/>
    <w:multiLevelType w:val="singleLevel"/>
    <w:tmpl w:val="00000030"/>
    <w:name w:val="WW8Num49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48" w15:restartNumberingAfterBreak="0">
    <w:nsid w:val="00000031"/>
    <w:multiLevelType w:val="multilevel"/>
    <w:tmpl w:val="00000031"/>
    <w:name w:val="WW8Num53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00000032"/>
    <w:multiLevelType w:val="multilevel"/>
    <w:tmpl w:val="00000032"/>
    <w:name w:val="WW8Num55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33"/>
    <w:multiLevelType w:val="singleLevel"/>
    <w:tmpl w:val="00000033"/>
    <w:name w:val="WW8Num60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567"/>
      </w:pPr>
    </w:lvl>
  </w:abstractNum>
  <w:abstractNum w:abstractNumId="51" w15:restartNumberingAfterBreak="0">
    <w:nsid w:val="00000034"/>
    <w:multiLevelType w:val="singleLevel"/>
    <w:tmpl w:val="00000034"/>
    <w:name w:val="WW8Num62"/>
    <w:lvl w:ilvl="0">
      <w:start w:val="2"/>
      <w:numFmt w:val="decimal"/>
      <w:lvlText w:val="(%1)"/>
      <w:lvlJc w:val="left"/>
      <w:pPr>
        <w:tabs>
          <w:tab w:val="num" w:pos="785"/>
        </w:tabs>
        <w:ind w:left="785" w:hanging="425"/>
      </w:pPr>
    </w:lvl>
  </w:abstractNum>
  <w:abstractNum w:abstractNumId="52" w15:restartNumberingAfterBreak="0">
    <w:nsid w:val="00000035"/>
    <w:multiLevelType w:val="singleLevel"/>
    <w:tmpl w:val="00000035"/>
    <w:name w:val="WW8Num66"/>
    <w:lvl w:ilvl="0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</w:lvl>
  </w:abstractNum>
  <w:abstractNum w:abstractNumId="53" w15:restartNumberingAfterBreak="0">
    <w:nsid w:val="00000036"/>
    <w:multiLevelType w:val="singleLevel"/>
    <w:tmpl w:val="00000036"/>
    <w:name w:val="WW8Num7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4" w15:restartNumberingAfterBreak="0">
    <w:nsid w:val="00000037"/>
    <w:multiLevelType w:val="multilevel"/>
    <w:tmpl w:val="00000037"/>
    <w:name w:val="WW8Num78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0000038"/>
    <w:multiLevelType w:val="singleLevel"/>
    <w:tmpl w:val="EF46ED7A"/>
    <w:name w:val="WW8Num83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strike w:val="0"/>
        <w:dstrike w:val="0"/>
        <w:color w:val="auto"/>
      </w:rPr>
    </w:lvl>
  </w:abstractNum>
  <w:abstractNum w:abstractNumId="56" w15:restartNumberingAfterBreak="0">
    <w:nsid w:val="00000039"/>
    <w:multiLevelType w:val="singleLevel"/>
    <w:tmpl w:val="00000039"/>
    <w:name w:val="WW8Num84"/>
    <w:lvl w:ilvl="0">
      <w:start w:val="2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57" w15:restartNumberingAfterBreak="0">
    <w:nsid w:val="0000003A"/>
    <w:multiLevelType w:val="singleLevel"/>
    <w:tmpl w:val="0000003A"/>
    <w:name w:val="WW8Num87"/>
    <w:lvl w:ilvl="0">
      <w:start w:val="4"/>
      <w:numFmt w:val="decimal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8" w15:restartNumberingAfterBreak="0">
    <w:nsid w:val="0000003B"/>
    <w:multiLevelType w:val="singleLevel"/>
    <w:tmpl w:val="0000003B"/>
    <w:name w:val="WW8Num90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540"/>
      </w:pPr>
    </w:lvl>
  </w:abstractNum>
  <w:abstractNum w:abstractNumId="59" w15:restartNumberingAfterBreak="0">
    <w:nsid w:val="0000003C"/>
    <w:multiLevelType w:val="multilevel"/>
    <w:tmpl w:val="0000003C"/>
    <w:name w:val="WW8Num97"/>
    <w:lvl w:ilvl="0">
      <w:start w:val="12"/>
      <w:numFmt w:val="decimal"/>
      <w:lvlText w:val="(%1)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0000003D"/>
    <w:multiLevelType w:val="singleLevel"/>
    <w:tmpl w:val="0000003D"/>
    <w:name w:val="WW8Num101"/>
    <w:lvl w:ilvl="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</w:abstractNum>
  <w:abstractNum w:abstractNumId="61" w15:restartNumberingAfterBreak="0">
    <w:nsid w:val="0000003E"/>
    <w:multiLevelType w:val="singleLevel"/>
    <w:tmpl w:val="0000003E"/>
    <w:name w:val="WW8Num104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</w:lvl>
  </w:abstractNum>
  <w:abstractNum w:abstractNumId="62" w15:restartNumberingAfterBreak="0">
    <w:nsid w:val="0000003F"/>
    <w:multiLevelType w:val="singleLevel"/>
    <w:tmpl w:val="0000003F"/>
    <w:name w:val="WW8Num105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</w:abstractNum>
  <w:abstractNum w:abstractNumId="63" w15:restartNumberingAfterBreak="0">
    <w:nsid w:val="04DC2E1B"/>
    <w:multiLevelType w:val="multilevel"/>
    <w:tmpl w:val="00000016"/>
    <w:name w:val="WW8Num1522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E216614"/>
    <w:multiLevelType w:val="hybridMultilevel"/>
    <w:tmpl w:val="9168A71E"/>
    <w:name w:val="WW8Num3022"/>
    <w:lvl w:ilvl="0" w:tplc="24C06558">
      <w:start w:val="1"/>
      <w:numFmt w:val="bullet"/>
      <w:pStyle w:val="mdostottlapok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5D61EBE"/>
    <w:multiLevelType w:val="hybridMultilevel"/>
    <w:tmpl w:val="F37CA07A"/>
    <w:name w:val="WW8Num152"/>
    <w:lvl w:ilvl="0" w:tplc="C6368C0C">
      <w:start w:val="3"/>
      <w:numFmt w:val="decimal"/>
      <w:lvlText w:val="(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21601D3"/>
    <w:multiLevelType w:val="hybridMultilevel"/>
    <w:tmpl w:val="9258DF06"/>
    <w:lvl w:ilvl="0" w:tplc="C592F1BE">
      <w:start w:val="1"/>
      <w:numFmt w:val="decimal"/>
      <w:pStyle w:val="paragrafus"/>
      <w:lvlText w:val="(%1)"/>
      <w:lvlJc w:val="left"/>
      <w:pPr>
        <w:tabs>
          <w:tab w:val="num" w:pos="397"/>
        </w:tabs>
        <w:ind w:left="567" w:hanging="397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4EC810B5"/>
    <w:multiLevelType w:val="hybridMultilevel"/>
    <w:tmpl w:val="68760FB0"/>
    <w:name w:val="WW8Num302"/>
    <w:lvl w:ilvl="0" w:tplc="0000001D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42430F6"/>
    <w:multiLevelType w:val="hybridMultilevel"/>
    <w:tmpl w:val="7E4C9538"/>
    <w:name w:val="WW8Num352"/>
    <w:lvl w:ilvl="0" w:tplc="171023CA">
      <w:start w:val="1"/>
      <w:numFmt w:val="lowerLetter"/>
      <w:lvlText w:val="%1)"/>
      <w:lvlJc w:val="left"/>
      <w:pPr>
        <w:tabs>
          <w:tab w:val="num" w:pos="907"/>
        </w:tabs>
        <w:ind w:left="907" w:hanging="340"/>
      </w:pPr>
      <w:rPr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4FA4991"/>
    <w:multiLevelType w:val="multilevel"/>
    <w:tmpl w:val="00000016"/>
    <w:name w:val="WW8Num152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A054C6D"/>
    <w:multiLevelType w:val="hybridMultilevel"/>
    <w:tmpl w:val="A496BD08"/>
    <w:lvl w:ilvl="0" w:tplc="BFE429A0">
      <w:start w:val="1"/>
      <w:numFmt w:val="lowerLetter"/>
      <w:pStyle w:val="paragrafusbonts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B53191E"/>
    <w:multiLevelType w:val="multilevel"/>
    <w:tmpl w:val="00000032"/>
    <w:name w:val="WW8Num552"/>
    <w:lvl w:ilvl="0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BFA3445"/>
    <w:multiLevelType w:val="hybridMultilevel"/>
    <w:tmpl w:val="E23EEA64"/>
    <w:name w:val="WW8Num1523"/>
    <w:lvl w:ilvl="0" w:tplc="7B1205E8">
      <w:start w:val="6"/>
      <w:numFmt w:val="decimal"/>
      <w:lvlText w:val="(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9"/>
  </w:num>
  <w:num w:numId="30">
    <w:abstractNumId w:val="31"/>
  </w:num>
  <w:num w:numId="31">
    <w:abstractNumId w:val="32"/>
  </w:num>
  <w:num w:numId="32">
    <w:abstractNumId w:val="33"/>
  </w:num>
  <w:num w:numId="33">
    <w:abstractNumId w:val="34"/>
  </w:num>
  <w:num w:numId="34">
    <w:abstractNumId w:val="35"/>
  </w:num>
  <w:num w:numId="35">
    <w:abstractNumId w:val="36"/>
  </w:num>
  <w:num w:numId="36">
    <w:abstractNumId w:val="37"/>
  </w:num>
  <w:num w:numId="37">
    <w:abstractNumId w:val="38"/>
  </w:num>
  <w:num w:numId="38">
    <w:abstractNumId w:val="39"/>
  </w:num>
  <w:num w:numId="39">
    <w:abstractNumId w:val="40"/>
  </w:num>
  <w:num w:numId="40">
    <w:abstractNumId w:val="41"/>
  </w:num>
  <w:num w:numId="41">
    <w:abstractNumId w:val="42"/>
  </w:num>
  <w:num w:numId="42">
    <w:abstractNumId w:val="43"/>
  </w:num>
  <w:num w:numId="43">
    <w:abstractNumId w:val="44"/>
  </w:num>
  <w:num w:numId="44">
    <w:abstractNumId w:val="45"/>
  </w:num>
  <w:num w:numId="45">
    <w:abstractNumId w:val="46"/>
  </w:num>
  <w:num w:numId="46">
    <w:abstractNumId w:val="47"/>
  </w:num>
  <w:num w:numId="47">
    <w:abstractNumId w:val="48"/>
  </w:num>
  <w:num w:numId="48">
    <w:abstractNumId w:val="49"/>
  </w:num>
  <w:num w:numId="49">
    <w:abstractNumId w:val="50"/>
  </w:num>
  <w:num w:numId="50">
    <w:abstractNumId w:val="51"/>
  </w:num>
  <w:num w:numId="51">
    <w:abstractNumId w:val="52"/>
  </w:num>
  <w:num w:numId="52">
    <w:abstractNumId w:val="53"/>
  </w:num>
  <w:num w:numId="53">
    <w:abstractNumId w:val="54"/>
  </w:num>
  <w:num w:numId="54">
    <w:abstractNumId w:val="55"/>
  </w:num>
  <w:num w:numId="55">
    <w:abstractNumId w:val="56"/>
  </w:num>
  <w:num w:numId="56">
    <w:abstractNumId w:val="57"/>
  </w:num>
  <w:num w:numId="57">
    <w:abstractNumId w:val="58"/>
  </w:num>
  <w:num w:numId="58">
    <w:abstractNumId w:val="59"/>
  </w:num>
  <w:num w:numId="59">
    <w:abstractNumId w:val="60"/>
  </w:num>
  <w:num w:numId="60">
    <w:abstractNumId w:val="61"/>
  </w:num>
  <w:num w:numId="61">
    <w:abstractNumId w:val="62"/>
  </w:num>
  <w:num w:numId="62">
    <w:abstractNumId w:val="65"/>
  </w:num>
  <w:num w:numId="63">
    <w:abstractNumId w:val="66"/>
  </w:num>
  <w:num w:numId="64">
    <w:abstractNumId w:val="68"/>
  </w:num>
  <w:num w:numId="65">
    <w:abstractNumId w:val="71"/>
  </w:num>
  <w:num w:numId="66">
    <w:abstractNumId w:val="64"/>
  </w:num>
  <w:num w:numId="67">
    <w:abstractNumId w:val="7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DF"/>
    <w:rsid w:val="000044D3"/>
    <w:rsid w:val="00032BAD"/>
    <w:rsid w:val="000A7324"/>
    <w:rsid w:val="000C1108"/>
    <w:rsid w:val="000E5C4C"/>
    <w:rsid w:val="00124E79"/>
    <w:rsid w:val="001B7559"/>
    <w:rsid w:val="00226D2A"/>
    <w:rsid w:val="00243E2A"/>
    <w:rsid w:val="00246520"/>
    <w:rsid w:val="00256FDD"/>
    <w:rsid w:val="00260093"/>
    <w:rsid w:val="00287C22"/>
    <w:rsid w:val="002A137F"/>
    <w:rsid w:val="002A192F"/>
    <w:rsid w:val="002B0F9E"/>
    <w:rsid w:val="002B1BED"/>
    <w:rsid w:val="002F6830"/>
    <w:rsid w:val="00315B65"/>
    <w:rsid w:val="00333480"/>
    <w:rsid w:val="00354193"/>
    <w:rsid w:val="00392A30"/>
    <w:rsid w:val="00402BB0"/>
    <w:rsid w:val="004221C8"/>
    <w:rsid w:val="00436780"/>
    <w:rsid w:val="00443475"/>
    <w:rsid w:val="004467CB"/>
    <w:rsid w:val="004679EB"/>
    <w:rsid w:val="004874DF"/>
    <w:rsid w:val="004940F1"/>
    <w:rsid w:val="00541C34"/>
    <w:rsid w:val="00556ACF"/>
    <w:rsid w:val="005B420D"/>
    <w:rsid w:val="005D0A73"/>
    <w:rsid w:val="00690180"/>
    <w:rsid w:val="00770EFE"/>
    <w:rsid w:val="00774AC3"/>
    <w:rsid w:val="007D3BC2"/>
    <w:rsid w:val="00800B0A"/>
    <w:rsid w:val="008C0074"/>
    <w:rsid w:val="008C615F"/>
    <w:rsid w:val="008D1805"/>
    <w:rsid w:val="008E4108"/>
    <w:rsid w:val="009130F0"/>
    <w:rsid w:val="009173D0"/>
    <w:rsid w:val="009C3744"/>
    <w:rsid w:val="009E02E8"/>
    <w:rsid w:val="009E7479"/>
    <w:rsid w:val="00A526CF"/>
    <w:rsid w:val="00A55624"/>
    <w:rsid w:val="00A72991"/>
    <w:rsid w:val="00AD77C5"/>
    <w:rsid w:val="00AE6433"/>
    <w:rsid w:val="00AE7B75"/>
    <w:rsid w:val="00B22A4C"/>
    <w:rsid w:val="00B26132"/>
    <w:rsid w:val="00BD5488"/>
    <w:rsid w:val="00C172C6"/>
    <w:rsid w:val="00C3352E"/>
    <w:rsid w:val="00C425CC"/>
    <w:rsid w:val="00C44D6D"/>
    <w:rsid w:val="00C77102"/>
    <w:rsid w:val="00CB7026"/>
    <w:rsid w:val="00CD0C89"/>
    <w:rsid w:val="00CE10C9"/>
    <w:rsid w:val="00D16AEA"/>
    <w:rsid w:val="00D35C94"/>
    <w:rsid w:val="00D51B52"/>
    <w:rsid w:val="00D706D2"/>
    <w:rsid w:val="00DE6E15"/>
    <w:rsid w:val="00E00537"/>
    <w:rsid w:val="00E34E7D"/>
    <w:rsid w:val="00E9105A"/>
    <w:rsid w:val="00EA04C9"/>
    <w:rsid w:val="00ED4982"/>
    <w:rsid w:val="00F155E6"/>
    <w:rsid w:val="00F1756F"/>
    <w:rsid w:val="00F328B1"/>
    <w:rsid w:val="00F331D6"/>
    <w:rsid w:val="00F47C2C"/>
    <w:rsid w:val="00F647C6"/>
    <w:rsid w:val="00F65110"/>
    <w:rsid w:val="00FC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5D4D35"/>
  <w15:chartTrackingRefBased/>
  <w15:docId w15:val="{EC9BA1F9-403F-4811-A996-78E488DE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after="240"/>
      <w:jc w:val="both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Cmsor5">
    <w:name w:val="heading 5"/>
    <w:basedOn w:val="Norml"/>
    <w:next w:val="Norml"/>
    <w:qFormat/>
    <w:pPr>
      <w:keepNext/>
      <w:tabs>
        <w:tab w:val="left" w:pos="0"/>
        <w:tab w:val="left" w:pos="2410"/>
        <w:tab w:val="left" w:pos="2880"/>
      </w:tabs>
      <w:jc w:val="center"/>
      <w:outlineLvl w:val="4"/>
    </w:pPr>
    <w:rPr>
      <w:b/>
      <w:sz w:val="26"/>
      <w:lang w:val="en-US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4z0">
    <w:name w:val="WW8Num4z0"/>
    <w:rPr>
      <w:b w:val="0"/>
      <w:i w:val="0"/>
    </w:rPr>
  </w:style>
  <w:style w:type="character" w:customStyle="1" w:styleId="WW8Num6z0">
    <w:name w:val="WW8Num6z0"/>
    <w:rPr>
      <w:b w:val="0"/>
      <w:i w:val="0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19z0">
    <w:name w:val="WW8Num19z0"/>
    <w:rPr>
      <w:rFonts w:ascii="Arial" w:hAnsi="Arial"/>
      <w:b w:val="0"/>
      <w:i w:val="0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Arial" w:hAnsi="Arial"/>
      <w:b w:val="0"/>
      <w:i w:val="0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56z1">
    <w:name w:val="WW8Num56z1"/>
    <w:rPr>
      <w:rFonts w:ascii="Times New Roman" w:eastAsia="Times New Roman" w:hAnsi="Times New Roman" w:cs="Times New Roman"/>
    </w:rPr>
  </w:style>
  <w:style w:type="character" w:customStyle="1" w:styleId="WW8Num57z1">
    <w:name w:val="WW8Num57z1"/>
    <w:rPr>
      <w:rFonts w:ascii="Courier New" w:hAnsi="Courier New"/>
    </w:rPr>
  </w:style>
  <w:style w:type="character" w:customStyle="1" w:styleId="WW8Num67z0">
    <w:name w:val="WW8Num67z0"/>
    <w:rPr>
      <w:rFonts w:ascii="Symbol" w:hAnsi="Symbol"/>
      <w:color w:val="auto"/>
    </w:rPr>
  </w:style>
  <w:style w:type="character" w:customStyle="1" w:styleId="WW8Num67z1">
    <w:name w:val="WW8Num67z1"/>
    <w:rPr>
      <w:rFonts w:ascii="Courier New" w:hAnsi="Courier New" w:cs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3">
    <w:name w:val="WW8Num67z3"/>
    <w:rPr>
      <w:rFonts w:ascii="Symbol" w:hAnsi="Symbol"/>
    </w:rPr>
  </w:style>
  <w:style w:type="character" w:customStyle="1" w:styleId="WW8Num71z0">
    <w:name w:val="WW8Num71z0"/>
    <w:rPr>
      <w:rFonts w:ascii="Times New Roman" w:hAnsi="Times New Roman"/>
      <w:b w:val="0"/>
      <w:i w:val="0"/>
    </w:rPr>
  </w:style>
  <w:style w:type="character" w:customStyle="1" w:styleId="WW8Num71z1">
    <w:name w:val="WW8Num71z1"/>
    <w:rPr>
      <w:rFonts w:ascii="Courier New" w:hAnsi="Courier New" w:cs="Courier New"/>
    </w:rPr>
  </w:style>
  <w:style w:type="character" w:customStyle="1" w:styleId="WW8Num71z2">
    <w:name w:val="WW8Num71z2"/>
    <w:rPr>
      <w:rFonts w:ascii="Wingdings" w:hAnsi="Wingdings"/>
    </w:rPr>
  </w:style>
  <w:style w:type="character" w:customStyle="1" w:styleId="WW8Num71z3">
    <w:name w:val="WW8Num71z3"/>
    <w:rPr>
      <w:rFonts w:ascii="Symbol" w:hAnsi="Symbol"/>
    </w:rPr>
  </w:style>
  <w:style w:type="character" w:customStyle="1" w:styleId="WW8Num85z0">
    <w:name w:val="WW8Num85z0"/>
    <w:rPr>
      <w:rFonts w:ascii="Symbol" w:hAnsi="Symbol"/>
      <w:color w:val="auto"/>
    </w:rPr>
  </w:style>
  <w:style w:type="character" w:customStyle="1" w:styleId="WW8Num85z1">
    <w:name w:val="WW8Num85z1"/>
    <w:rPr>
      <w:rFonts w:ascii="Courier New" w:hAnsi="Courier New" w:cs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6z0">
    <w:name w:val="WW8Num96z0"/>
    <w:rPr>
      <w:rFonts w:ascii="Symbol" w:hAnsi="Symbol"/>
      <w:color w:val="auto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6z3">
    <w:name w:val="WW8Num96z3"/>
    <w:rPr>
      <w:rFonts w:ascii="Symbol" w:hAnsi="Symbol"/>
    </w:rPr>
  </w:style>
  <w:style w:type="character" w:customStyle="1" w:styleId="WW8Num99z0">
    <w:name w:val="WW8Num99z0"/>
    <w:rPr>
      <w:rFonts w:ascii="Symbol" w:hAnsi="Symbol"/>
      <w:color w:val="auto"/>
    </w:rPr>
  </w:style>
  <w:style w:type="character" w:customStyle="1" w:styleId="WW8Num99z1">
    <w:name w:val="WW8Num99z1"/>
    <w:rPr>
      <w:rFonts w:ascii="Courier New" w:hAnsi="Courier New" w:cs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99z3">
    <w:name w:val="WW8Num99z3"/>
    <w:rPr>
      <w:rFonts w:ascii="Symbol" w:hAnsi="Symbol"/>
    </w:rPr>
  </w:style>
  <w:style w:type="character" w:customStyle="1" w:styleId="WW8Num101z0">
    <w:name w:val="WW8Num101z0"/>
    <w:rPr>
      <w:rFonts w:ascii="Symbol" w:hAnsi="Symbol"/>
      <w:color w:val="auto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1z3">
    <w:name w:val="WW8Num101z3"/>
    <w:rPr>
      <w:rFonts w:ascii="Symbol" w:hAnsi="Symbol"/>
    </w:rPr>
  </w:style>
  <w:style w:type="character" w:customStyle="1" w:styleId="Bekezdsalap-bettpusa2">
    <w:name w:val="Bekezdés alap-betűtípusa2"/>
  </w:style>
  <w:style w:type="character" w:customStyle="1" w:styleId="WW8Num37z0">
    <w:name w:val="WW8Num37z0"/>
    <w:rPr>
      <w:rFonts w:ascii="Arial" w:hAnsi="Arial"/>
      <w:b w:val="0"/>
      <w:i w:val="0"/>
    </w:rPr>
  </w:style>
  <w:style w:type="character" w:customStyle="1" w:styleId="WW8Num45z0">
    <w:name w:val="WW8Num45z0"/>
    <w:rPr>
      <w:rFonts w:ascii="Arial" w:hAnsi="Arial"/>
      <w:b w:val="0"/>
      <w:i w:val="0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0z0">
    <w:name w:val="WW8Num10z0"/>
    <w:rPr>
      <w:rFonts w:ascii="Arial" w:hAnsi="Arial"/>
      <w:b w:val="0"/>
      <w:i w:val="0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Arial" w:hAnsi="Arial"/>
      <w:b w:val="0"/>
      <w:i w:val="0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44z0">
    <w:name w:val="WW8Num44z0"/>
    <w:rPr>
      <w:rFonts w:ascii="Arial" w:hAnsi="Arial"/>
      <w:b w:val="0"/>
      <w:i w:val="0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97z0">
    <w:name w:val="WW8Num97z0"/>
    <w:rPr>
      <w:rFonts w:ascii="Arial" w:hAnsi="Arial"/>
      <w:b w:val="0"/>
      <w:i w:val="0"/>
    </w:rPr>
  </w:style>
  <w:style w:type="character" w:customStyle="1" w:styleId="WW8Num107z0">
    <w:name w:val="WW8Num107z0"/>
    <w:rPr>
      <w:rFonts w:ascii="Times New Roman" w:hAnsi="Times New Roman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Courier New" w:hAnsi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5z1">
    <w:name w:val="WW8Num145z1"/>
    <w:rPr>
      <w:rFonts w:ascii="Times New Roman" w:eastAsia="Times New Roman" w:hAnsi="Times New Roman" w:cs="Times New Roman"/>
    </w:rPr>
  </w:style>
  <w:style w:type="character" w:customStyle="1" w:styleId="WW8Num184z0">
    <w:name w:val="WW8Num184z0"/>
    <w:rPr>
      <w:rFonts w:ascii="Times New Roman" w:eastAsia="Times New Roman" w:hAnsi="Times New Roman" w:cs="Times New Roman"/>
    </w:rPr>
  </w:style>
  <w:style w:type="character" w:customStyle="1" w:styleId="WW8Num184z1">
    <w:name w:val="WW8Num184z1"/>
    <w:rPr>
      <w:rFonts w:ascii="Courier New" w:hAnsi="Courier New"/>
    </w:rPr>
  </w:style>
  <w:style w:type="character" w:customStyle="1" w:styleId="WW8Num184z2">
    <w:name w:val="WW8Num184z2"/>
    <w:rPr>
      <w:rFonts w:ascii="Wingdings" w:hAnsi="Wingdings"/>
    </w:rPr>
  </w:style>
  <w:style w:type="character" w:customStyle="1" w:styleId="WW8Num184z3">
    <w:name w:val="WW8Num184z3"/>
    <w:rPr>
      <w:rFonts w:ascii="Symbol" w:hAnsi="Symbol"/>
    </w:rPr>
  </w:style>
  <w:style w:type="character" w:customStyle="1" w:styleId="WW8Num185z0">
    <w:name w:val="WW8Num185z0"/>
    <w:rPr>
      <w:rFonts w:ascii="Arial" w:hAnsi="Arial"/>
      <w:b w:val="0"/>
      <w:i w:val="0"/>
    </w:rPr>
  </w:style>
  <w:style w:type="character" w:customStyle="1" w:styleId="WW8Num194z0">
    <w:name w:val="WW8Num194z0"/>
    <w:rPr>
      <w:rFonts w:ascii="Symbol" w:hAnsi="Symbol"/>
    </w:rPr>
  </w:style>
  <w:style w:type="character" w:customStyle="1" w:styleId="WW8Num199z0">
    <w:name w:val="WW8Num199z0"/>
    <w:rPr>
      <w:b w:val="0"/>
      <w:i w:val="0"/>
    </w:rPr>
  </w:style>
  <w:style w:type="character" w:customStyle="1" w:styleId="WW8Num206z0">
    <w:name w:val="WW8Num206z0"/>
    <w:rPr>
      <w:rFonts w:ascii="Arial" w:hAnsi="Arial"/>
      <w:b w:val="0"/>
      <w:i w:val="0"/>
    </w:rPr>
  </w:style>
  <w:style w:type="character" w:customStyle="1" w:styleId="WW8Num208z0">
    <w:name w:val="WW8Num208z0"/>
    <w:rPr>
      <w:rFonts w:ascii="Arial" w:hAnsi="Arial"/>
      <w:b w:val="0"/>
      <w:i w:val="0"/>
    </w:rPr>
  </w:style>
  <w:style w:type="character" w:customStyle="1" w:styleId="WW8Num220z0">
    <w:name w:val="WW8Num220z0"/>
    <w:rPr>
      <w:rFonts w:ascii="Times New Roman" w:hAnsi="Times New Roman"/>
      <w:b w:val="0"/>
      <w:i w:val="0"/>
    </w:rPr>
  </w:style>
  <w:style w:type="character" w:customStyle="1" w:styleId="WW8Num224z0">
    <w:name w:val="WW8Num224z0"/>
    <w:rPr>
      <w:rFonts w:ascii="Arial" w:hAnsi="Arial"/>
      <w:b w:val="0"/>
      <w:i w:val="0"/>
    </w:rPr>
  </w:style>
  <w:style w:type="character" w:customStyle="1" w:styleId="WW8NumSt2z0">
    <w:name w:val="WW8NumSt2z0"/>
    <w:rPr>
      <w:rFonts w:ascii="Symbol" w:hAnsi="Symbol"/>
    </w:rPr>
  </w:style>
  <w:style w:type="character" w:customStyle="1" w:styleId="WW8NumSt45z0">
    <w:name w:val="WW8NumSt45z0"/>
    <w:rPr>
      <w:b w:val="0"/>
      <w:i w:val="0"/>
    </w:rPr>
  </w:style>
  <w:style w:type="character" w:customStyle="1" w:styleId="WW8NumSt53z0">
    <w:name w:val="WW8NumSt53z0"/>
    <w:rPr>
      <w:b w:val="0"/>
      <w:i w:val="0"/>
    </w:rPr>
  </w:style>
  <w:style w:type="character" w:customStyle="1" w:styleId="Bekezdsalap-bettpusa1">
    <w:name w:val="Bekezdés alap-betűtípusa1"/>
  </w:style>
  <w:style w:type="character" w:styleId="Oldalszm">
    <w:name w:val="page number"/>
    <w:basedOn w:val="Bekezdsalap-bett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Lbjegyzet-hivatkozs1">
    <w:name w:val="Lábjegyzet-hivatkozás1"/>
    <w:rPr>
      <w:vertAlign w:val="superscript"/>
    </w:rPr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character" w:customStyle="1" w:styleId="Szmozsjelek">
    <w:name w:val="Számozásjelek"/>
  </w:style>
  <w:style w:type="character" w:customStyle="1" w:styleId="Vgjegyzet-karakterek">
    <w:name w:val="Végjegyzet-karakterek"/>
    <w:rPr>
      <w:vertAlign w:val="superscript"/>
    </w:rPr>
  </w:style>
  <w:style w:type="character" w:customStyle="1" w:styleId="WW-Vgjegyzet-karakterek">
    <w:name w:val="WW-Végjegyzet-karakterek"/>
  </w:style>
  <w:style w:type="character" w:customStyle="1" w:styleId="Vgjegyzet-hivatkozs1">
    <w:name w:val="Végjegyzet-hivatkozás1"/>
    <w:rPr>
      <w:vertAlign w:val="superscript"/>
    </w:rPr>
  </w:style>
  <w:style w:type="character" w:styleId="Lbjegyzet-hivatkozs">
    <w:name w:val="footnote reference"/>
    <w:semiHidden/>
    <w:rPr>
      <w:vertAlign w:val="superscript"/>
    </w:rPr>
  </w:style>
  <w:style w:type="character" w:styleId="Vgjegyzet-hivatkozs">
    <w:name w:val="endnote reference"/>
    <w:semiHidden/>
    <w:rPr>
      <w:vertAlign w:val="superscript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Wingdings 3"/>
      <w:sz w:val="28"/>
      <w:szCs w:val="28"/>
    </w:rPr>
  </w:style>
  <w:style w:type="paragraph" w:styleId="Szvegtrzs">
    <w:name w:val="Body Text"/>
    <w:basedOn w:val="Norml"/>
    <w:pPr>
      <w:spacing w:after="240"/>
      <w:jc w:val="both"/>
    </w:pPr>
  </w:style>
  <w:style w:type="paragraph" w:styleId="Lista">
    <w:name w:val="List"/>
    <w:basedOn w:val="Szvegtrzs"/>
    <w:rPr>
      <w:rFonts w:cs="Wingdings 3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Wingdings 3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Wingdings 3"/>
    </w:rPr>
  </w:style>
  <w:style w:type="paragraph" w:customStyle="1" w:styleId="Szvegblokk1">
    <w:name w:val="Szövegblokk1"/>
    <w:basedOn w:val="Norml"/>
    <w:pPr>
      <w:tabs>
        <w:tab w:val="left" w:pos="8789"/>
      </w:tabs>
      <w:overflowPunct w:val="0"/>
      <w:autoSpaceDE w:val="0"/>
      <w:spacing w:before="240"/>
      <w:ind w:left="425" w:right="-284" w:hanging="425"/>
      <w:jc w:val="both"/>
      <w:textAlignment w:val="baseline"/>
    </w:pPr>
  </w:style>
  <w:style w:type="paragraph" w:styleId="lfej">
    <w:name w:val="header"/>
    <w:basedOn w:val="Norml"/>
    <w:pPr>
      <w:tabs>
        <w:tab w:val="center" w:pos="4536"/>
        <w:tab w:val="right" w:pos="9072"/>
      </w:tabs>
      <w:overflowPunct w:val="0"/>
      <w:autoSpaceDE w:val="0"/>
      <w:spacing w:line="240" w:lineRule="atLeast"/>
      <w:jc w:val="both"/>
      <w:textAlignment w:val="baseline"/>
    </w:pPr>
    <w:rPr>
      <w:sz w:val="26"/>
      <w:szCs w:val="26"/>
    </w:rPr>
  </w:style>
  <w:style w:type="paragraph" w:styleId="Szvegtrzsbehzssal">
    <w:name w:val="Body Text Indent"/>
    <w:basedOn w:val="Norml"/>
    <w:pPr>
      <w:tabs>
        <w:tab w:val="left" w:pos="720"/>
        <w:tab w:val="left" w:pos="1260"/>
      </w:tabs>
      <w:ind w:left="720"/>
      <w:jc w:val="both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cim2">
    <w:name w:val="cim2"/>
    <w:basedOn w:val="Cmsor3"/>
    <w:pPr>
      <w:numPr>
        <w:ilvl w:val="0"/>
        <w:numId w:val="0"/>
      </w:numPr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Szvegtrzs21">
    <w:name w:val="Szövegtörzs 21"/>
    <w:basedOn w:val="Norml"/>
    <w:pPr>
      <w:spacing w:before="240"/>
      <w:ind w:right="-284"/>
      <w:jc w:val="both"/>
    </w:pPr>
  </w:style>
  <w:style w:type="paragraph" w:customStyle="1" w:styleId="Szvegtrzsbehzssal21">
    <w:name w:val="Szövegtörzs behúzással 21"/>
    <w:basedOn w:val="Norml"/>
    <w:pPr>
      <w:spacing w:before="240"/>
      <w:ind w:left="1440" w:hanging="731"/>
      <w:jc w:val="both"/>
    </w:pPr>
    <w:rPr>
      <w:sz w:val="26"/>
      <w:szCs w:val="26"/>
    </w:rPr>
  </w:style>
  <w:style w:type="paragraph" w:customStyle="1" w:styleId="Szvegtrzsbehzssal31">
    <w:name w:val="Szövegtörzs behúzással 31"/>
    <w:basedOn w:val="Norml"/>
    <w:pPr>
      <w:tabs>
        <w:tab w:val="left" w:pos="709"/>
      </w:tabs>
      <w:ind w:left="540" w:hanging="567"/>
      <w:jc w:val="both"/>
    </w:pPr>
    <w:rPr>
      <w:sz w:val="26"/>
      <w:szCs w:val="26"/>
    </w:rPr>
  </w:style>
  <w:style w:type="paragraph" w:customStyle="1" w:styleId="Csakszveg1">
    <w:name w:val="Csak szöveg1"/>
    <w:basedOn w:val="Norml"/>
    <w:rPr>
      <w:rFonts w:ascii="Courier New" w:hAnsi="Courier New" w:cs="Courier New"/>
      <w:sz w:val="20"/>
      <w:szCs w:val="20"/>
    </w:rPr>
  </w:style>
  <w:style w:type="paragraph" w:customStyle="1" w:styleId="sbek">
    <w:name w:val="sbek"/>
    <w:basedOn w:val="Norml"/>
    <w:pPr>
      <w:numPr>
        <w:numId w:val="6"/>
      </w:numPr>
      <w:ind w:left="0" w:right="170" w:firstLine="0"/>
      <w:jc w:val="both"/>
    </w:pPr>
    <w:rPr>
      <w:color w:val="000000"/>
      <w:sz w:val="20"/>
      <w:szCs w:val="20"/>
    </w:rPr>
  </w:style>
  <w:style w:type="paragraph" w:customStyle="1" w:styleId="abc11">
    <w:name w:val="abc11"/>
    <w:basedOn w:val="Norml"/>
    <w:pPr>
      <w:ind w:right="170"/>
    </w:pPr>
    <w:rPr>
      <w:sz w:val="20"/>
      <w:szCs w:val="20"/>
    </w:rPr>
  </w:style>
  <w:style w:type="paragraph" w:customStyle="1" w:styleId="Style1">
    <w:name w:val="Style1"/>
    <w:basedOn w:val="Norml"/>
    <w:pPr>
      <w:jc w:val="center"/>
    </w:pPr>
    <w:rPr>
      <w:i/>
      <w:iCs/>
      <w:sz w:val="22"/>
      <w:szCs w:val="22"/>
    </w:rPr>
  </w:style>
  <w:style w:type="paragraph" w:customStyle="1" w:styleId="Szvegtrzs31">
    <w:name w:val="Szövegtörzs 31"/>
    <w:basedOn w:val="Norml"/>
    <w:pPr>
      <w:jc w:val="both"/>
    </w:pPr>
    <w:rPr>
      <w:color w:val="0000FF"/>
      <w:sz w:val="26"/>
      <w:szCs w:val="26"/>
    </w:rPr>
  </w:style>
  <w:style w:type="paragraph" w:styleId="Cm">
    <w:name w:val="Title"/>
    <w:basedOn w:val="Norml"/>
    <w:next w:val="Alcm"/>
    <w:qFormat/>
    <w:pPr>
      <w:jc w:val="center"/>
    </w:pPr>
    <w:rPr>
      <w:b/>
      <w:sz w:val="26"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Fejlc">
    <w:name w:val="Fejléc"/>
    <w:pPr>
      <w:tabs>
        <w:tab w:val="center" w:pos="4819"/>
      </w:tabs>
      <w:suppressAutoHyphens/>
      <w:spacing w:line="200" w:lineRule="atLeast"/>
      <w:jc w:val="center"/>
    </w:pPr>
    <w:rPr>
      <w:rFonts w:ascii="Wingdings 3" w:eastAsia="Wingdings 3" w:hAnsi="Wingdings 3"/>
      <w:color w:val="000000"/>
      <w:lang w:val="en-US" w:eastAsia="ar-SA"/>
    </w:rPr>
  </w:style>
  <w:style w:type="paragraph" w:styleId="Buborkszveg">
    <w:name w:val="Balloon Text"/>
    <w:basedOn w:val="Norml"/>
    <w:rPr>
      <w:rFonts w:ascii="Tahoma" w:hAnsi="Tahoma" w:cs="Wingdings 3"/>
      <w:sz w:val="16"/>
      <w:szCs w:val="16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paragraph" w:customStyle="1" w:styleId="lbjegyzet">
    <w:name w:val="lábjegyzet"/>
    <w:basedOn w:val="Lbjegyzetszveg"/>
    <w:pPr>
      <w:tabs>
        <w:tab w:val="left" w:pos="851"/>
      </w:tabs>
      <w:spacing w:before="60"/>
      <w:jc w:val="center"/>
    </w:pPr>
    <w:rPr>
      <w:sz w:val="2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l"/>
    <w:pPr>
      <w:suppressAutoHyphens w:val="0"/>
      <w:spacing w:before="100" w:after="100"/>
      <w:ind w:left="360" w:right="36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Arial Narrow" w:hAnsi="Arial Narrow" w:cs="Arial Narrow"/>
      <w:color w:val="000000"/>
      <w:sz w:val="24"/>
      <w:szCs w:val="24"/>
      <w:lang w:eastAsia="ar-SA"/>
    </w:rPr>
  </w:style>
  <w:style w:type="paragraph" w:customStyle="1" w:styleId="a">
    <w:basedOn w:val="Norml"/>
    <w:rsid w:val="00C44D6D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ragrafus">
    <w:name w:val="paragrafus"/>
    <w:basedOn w:val="Norml"/>
    <w:next w:val="Norml"/>
    <w:rsid w:val="00C44D6D"/>
    <w:pPr>
      <w:numPr>
        <w:numId w:val="63"/>
      </w:numPr>
      <w:suppressAutoHyphens w:val="0"/>
      <w:spacing w:before="60" w:after="60"/>
      <w:jc w:val="both"/>
    </w:pPr>
    <w:rPr>
      <w:rFonts w:cs="Arial"/>
      <w:sz w:val="26"/>
      <w:lang w:eastAsia="hu-HU"/>
    </w:rPr>
  </w:style>
  <w:style w:type="paragraph" w:customStyle="1" w:styleId="mdostottlapok">
    <w:name w:val="módosított lapok"/>
    <w:basedOn w:val="Norml"/>
    <w:next w:val="Norml"/>
    <w:rsid w:val="00392A30"/>
    <w:pPr>
      <w:numPr>
        <w:numId w:val="66"/>
      </w:numPr>
      <w:suppressAutoHyphens w:val="0"/>
      <w:spacing w:after="120"/>
    </w:pPr>
    <w:rPr>
      <w:rFonts w:ascii="Arial" w:hAnsi="Arial"/>
      <w:szCs w:val="20"/>
      <w:lang w:eastAsia="hu-HU"/>
    </w:rPr>
  </w:style>
  <w:style w:type="paragraph" w:customStyle="1" w:styleId="StlusmdostottlapokVrs">
    <w:name w:val="Stílus módosított lapok + Vörös"/>
    <w:basedOn w:val="mdostottlapok"/>
    <w:rsid w:val="00392A30"/>
    <w:pPr>
      <w:spacing w:after="60"/>
    </w:pPr>
    <w:rPr>
      <w:rFonts w:ascii="Times New Roman" w:hAnsi="Times New Roman"/>
      <w:sz w:val="26"/>
    </w:rPr>
  </w:style>
  <w:style w:type="paragraph" w:styleId="NormlWeb">
    <w:name w:val="Normal (Web)"/>
    <w:basedOn w:val="Norml"/>
    <w:rsid w:val="009C3744"/>
    <w:pPr>
      <w:suppressAutoHyphens w:val="0"/>
      <w:spacing w:before="100" w:beforeAutospacing="1" w:after="119"/>
      <w:jc w:val="both"/>
    </w:pPr>
    <w:rPr>
      <w:lang w:eastAsia="hu-HU"/>
    </w:rPr>
  </w:style>
  <w:style w:type="paragraph" w:customStyle="1" w:styleId="Char1">
    <w:name w:val="Char1"/>
    <w:basedOn w:val="Norml"/>
    <w:rsid w:val="009C3744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ragrafusbonts">
    <w:name w:val="paragrafus_bontás"/>
    <w:basedOn w:val="Norml"/>
    <w:rsid w:val="002F6830"/>
    <w:pPr>
      <w:numPr>
        <w:numId w:val="67"/>
      </w:numPr>
    </w:pPr>
  </w:style>
  <w:style w:type="paragraph" w:styleId="Nincstrkz">
    <w:name w:val="No Spacing"/>
    <w:uiPriority w:val="1"/>
    <w:qFormat/>
    <w:rsid w:val="00260093"/>
    <w:pPr>
      <w:suppressAutoHyphens/>
    </w:pPr>
    <w:rPr>
      <w:sz w:val="24"/>
      <w:szCs w:val="24"/>
      <w:lang w:eastAsia="ar-SA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B22A4C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B22A4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9FE48-A0AE-4E96-8C9B-2E988B3F4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Bicske Város Önkormányzatának</vt:lpstr>
    </vt:vector>
  </TitlesOfParts>
  <Company>*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Bicske Város Önkormányzatának</dc:title>
  <dc:subject/>
  <dc:creator>H.G.</dc:creator>
  <cp:keywords/>
  <cp:lastModifiedBy>Asus</cp:lastModifiedBy>
  <cp:revision>5</cp:revision>
  <cp:lastPrinted>2018-07-18T10:22:00Z</cp:lastPrinted>
  <dcterms:created xsi:type="dcterms:W3CDTF">2021-03-22T18:47:00Z</dcterms:created>
  <dcterms:modified xsi:type="dcterms:W3CDTF">2021-03-25T20:22:00Z</dcterms:modified>
</cp:coreProperties>
</file>